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939CB" w14:textId="45F6344F" w:rsidR="001166B5" w:rsidRPr="004D218F" w:rsidRDefault="001166B5" w:rsidP="002E6BEF">
      <w:pPr>
        <w:tabs>
          <w:tab w:val="right" w:pos="8280"/>
        </w:tabs>
        <w:spacing w:after="0"/>
        <w:ind w:right="-22"/>
        <w:contextualSpacing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42803F82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AA696D">
        <w:rPr>
          <w:rStyle w:val="SonNotBavurus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klamaMetni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7"/>
        <w:gridCol w:w="2023"/>
        <w:gridCol w:w="2205"/>
        <w:gridCol w:w="2193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43F98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6D6A276A" w:rsidR="0081766A" w:rsidRPr="007673FA" w:rsidRDefault="00E66030" w:rsidP="00E6603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</w:t>
            </w:r>
            <w:proofErr w:type="gram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…..</w:t>
            </w:r>
            <w:proofErr w:type="gram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@</w:t>
            </w:r>
            <w:r w:rsidR="00820F9C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ankarabilim.edu.tr</w:t>
            </w: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17"/>
        <w:gridCol w:w="2144"/>
        <w:gridCol w:w="2228"/>
        <w:gridCol w:w="2283"/>
      </w:tblGrid>
      <w:tr w:rsidR="00116FBB" w:rsidRPr="009F5B61" w14:paraId="56E939EA" w14:textId="77777777" w:rsidTr="00CF3BB1">
        <w:trPr>
          <w:trHeight w:val="314"/>
        </w:trPr>
        <w:tc>
          <w:tcPr>
            <w:tcW w:w="2228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84" w:type="dxa"/>
            <w:gridSpan w:val="3"/>
            <w:shd w:val="clear" w:color="auto" w:fill="FFFFFF"/>
          </w:tcPr>
          <w:p w14:paraId="56E939E9" w14:textId="50D6583A" w:rsidR="00116FBB" w:rsidRPr="002E6BEF" w:rsidRDefault="00431ED6" w:rsidP="00820F9C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Ankara </w:t>
            </w:r>
            <w:r w:rsidR="008417F8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Science</w:t>
            </w:r>
            <w:r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 </w:t>
            </w:r>
            <w:proofErr w:type="spellStart"/>
            <w:proofErr w:type="gramStart"/>
            <w:r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Univesity</w:t>
            </w:r>
            <w:proofErr w:type="spellEnd"/>
            <w:r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(</w:t>
            </w:r>
            <w:proofErr w:type="gramEnd"/>
            <w:r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Ankara Science University</w:t>
            </w:r>
            <w:r w:rsidR="00820F9C"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)</w:t>
            </w:r>
          </w:p>
        </w:tc>
      </w:tr>
      <w:tr w:rsidR="00E66030" w:rsidRPr="005E466D" w14:paraId="56E939F1" w14:textId="77777777" w:rsidTr="00107B17">
        <w:trPr>
          <w:trHeight w:val="314"/>
        </w:trPr>
        <w:tc>
          <w:tcPr>
            <w:tcW w:w="2228" w:type="dxa"/>
            <w:shd w:val="clear" w:color="auto" w:fill="FFFFFF"/>
          </w:tcPr>
          <w:p w14:paraId="56E939EB" w14:textId="2A9960D0" w:rsidR="00E66030" w:rsidRPr="005E466D" w:rsidRDefault="00E66030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E66030" w:rsidRPr="005E466D" w:rsidRDefault="00E66030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E66030" w:rsidRPr="005E466D" w:rsidRDefault="00E66030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9EE" w14:textId="68A6513A" w:rsidR="00E66030" w:rsidRPr="002E6BEF" w:rsidRDefault="00E6603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 xml:space="preserve">TR </w:t>
            </w:r>
            <w:r w:rsidR="00820F9C" w:rsidRPr="002E6BEF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ANKARA29</w:t>
            </w:r>
          </w:p>
        </w:tc>
        <w:tc>
          <w:tcPr>
            <w:tcW w:w="2228" w:type="dxa"/>
            <w:shd w:val="clear" w:color="auto" w:fill="FFFFFF"/>
          </w:tcPr>
          <w:p w14:paraId="4A1B71F8" w14:textId="77777777" w:rsidR="00E66030" w:rsidRDefault="00E66030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E66030" w:rsidRPr="005E466D" w:rsidRDefault="00E66030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56E939F0" w14:textId="2023E976" w:rsidR="00E66030" w:rsidRPr="00820F9C" w:rsidRDefault="00E66030" w:rsidP="00E6603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lang w:val="en-GB"/>
              </w:rPr>
            </w:pPr>
          </w:p>
        </w:tc>
      </w:tr>
      <w:tr w:rsidR="00E66030" w:rsidRPr="005E466D" w14:paraId="56E939F6" w14:textId="77777777" w:rsidTr="00107B17">
        <w:trPr>
          <w:trHeight w:val="472"/>
        </w:trPr>
        <w:tc>
          <w:tcPr>
            <w:tcW w:w="2228" w:type="dxa"/>
            <w:shd w:val="clear" w:color="auto" w:fill="FFFFFF"/>
          </w:tcPr>
          <w:p w14:paraId="56E939F2" w14:textId="77777777" w:rsidR="00E66030" w:rsidRPr="005E466D" w:rsidRDefault="00E6603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14:paraId="56E939F3" w14:textId="398C4209" w:rsidR="00E66030" w:rsidRPr="002E6BEF" w:rsidRDefault="00820F9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2E6BE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Maltepe, </w:t>
            </w:r>
            <w:proofErr w:type="spellStart"/>
            <w:r w:rsidRPr="002E6BE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Şht</w:t>
            </w:r>
            <w:proofErr w:type="spellEnd"/>
            <w:r w:rsidRPr="002E6BE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. Gönenç Cd. No: 5, 06570 Çankaya/Ankara</w:t>
            </w:r>
          </w:p>
        </w:tc>
        <w:tc>
          <w:tcPr>
            <w:tcW w:w="2228" w:type="dxa"/>
            <w:shd w:val="clear" w:color="auto" w:fill="FFFFFF"/>
          </w:tcPr>
          <w:p w14:paraId="56E939F4" w14:textId="77777777" w:rsidR="00E66030" w:rsidRPr="005E466D" w:rsidRDefault="00E66030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SonNotBavurus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28" w:type="dxa"/>
            <w:shd w:val="clear" w:color="auto" w:fill="FFFFFF"/>
          </w:tcPr>
          <w:p w14:paraId="56E939F5" w14:textId="1CC01FEC" w:rsidR="00E66030" w:rsidRPr="005E466D" w:rsidRDefault="00E66030" w:rsidP="00E66030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820F9C">
              <w:rPr>
                <w:rFonts w:ascii="Verdana" w:hAnsi="Verdana" w:cs="Arial"/>
                <w:b/>
                <w:color w:val="002060"/>
                <w:sz w:val="18"/>
                <w:lang w:val="en-GB"/>
              </w:rPr>
              <w:t>Türkiye /TR</w:t>
            </w:r>
          </w:p>
        </w:tc>
      </w:tr>
      <w:tr w:rsidR="00E66030" w:rsidRPr="005E466D" w14:paraId="56E939FC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7" w14:textId="77777777" w:rsidR="00E66030" w:rsidRPr="005E466D" w:rsidRDefault="00E6603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14:paraId="0C2610CB" w14:textId="77777777" w:rsidR="00820F9C" w:rsidRPr="002E6BEF" w:rsidRDefault="00820F9C" w:rsidP="00107B17">
            <w:pPr>
              <w:shd w:val="clear" w:color="auto" w:fill="FFFFFF"/>
              <w:ind w:right="-993"/>
              <w:jc w:val="left"/>
              <w:rPr>
                <w:color w:val="002060"/>
                <w:sz w:val="18"/>
                <w:szCs w:val="18"/>
                <w:lang w:val="en-GB"/>
              </w:rPr>
            </w:pPr>
            <w:r w:rsidRPr="002E6BE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E</w:t>
            </w:r>
            <w:r w:rsidRPr="002E6BEF">
              <w:rPr>
                <w:color w:val="002060"/>
                <w:sz w:val="18"/>
                <w:szCs w:val="18"/>
                <w:lang w:val="en-GB"/>
              </w:rPr>
              <w:t>sra AKTAŞ</w:t>
            </w:r>
          </w:p>
          <w:p w14:paraId="56E939F8" w14:textId="105AF2EC" w:rsidR="00E66030" w:rsidRPr="002E6BEF" w:rsidRDefault="00E66030" w:rsidP="00107B17">
            <w:pPr>
              <w:shd w:val="clear" w:color="auto" w:fill="FFFFFF"/>
              <w:ind w:right="-993"/>
              <w:jc w:val="left"/>
              <w:rPr>
                <w:color w:val="002060"/>
                <w:sz w:val="18"/>
                <w:szCs w:val="18"/>
                <w:lang w:val="en-GB"/>
              </w:rPr>
            </w:pPr>
            <w:r w:rsidRPr="002E6BEF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 xml:space="preserve">Erasmus Institutional       Coordinator                    </w:t>
            </w:r>
          </w:p>
        </w:tc>
        <w:tc>
          <w:tcPr>
            <w:tcW w:w="2228" w:type="dxa"/>
            <w:shd w:val="clear" w:color="auto" w:fill="FFFFFF"/>
          </w:tcPr>
          <w:p w14:paraId="56E939F9" w14:textId="77777777" w:rsidR="00E66030" w:rsidRDefault="00E66030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E66030" w:rsidRPr="00C17AB2" w:rsidRDefault="00E66030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28" w:type="dxa"/>
            <w:shd w:val="clear" w:color="auto" w:fill="FFFFFF"/>
          </w:tcPr>
          <w:p w14:paraId="19AA2FE5" w14:textId="33AD980E" w:rsidR="00820F9C" w:rsidRDefault="00820F9C" w:rsidP="00820F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1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esra.aktas@ankarabilim.edu.tr</w:t>
              </w:r>
            </w:hyperlink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 xml:space="preserve"> erasmus</w:t>
            </w:r>
            <w:r w:rsidR="00E66030" w:rsidRPr="00F14A57"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 xml:space="preserve">+90 </w:t>
            </w:r>
          </w:p>
          <w:p w14:paraId="5DE65AF9" w14:textId="20D1CC7E" w:rsidR="00820F9C" w:rsidRDefault="00820F9C" w:rsidP="00820F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hyperlink r:id="rId12" w:history="1">
              <w:r w:rsidRPr="007B7055">
                <w:rPr>
                  <w:rStyle w:val="Kpr"/>
                  <w:rFonts w:ascii="Verdana" w:hAnsi="Verdana" w:cs="Arial"/>
                  <w:b/>
                  <w:sz w:val="12"/>
                  <w:szCs w:val="16"/>
                  <w:lang w:val="fr-BE"/>
                </w:rPr>
                <w:t>erasmus@ankarabilim.edu.tr</w:t>
              </w:r>
            </w:hyperlink>
          </w:p>
          <w:p w14:paraId="56E939FB" w14:textId="4D020782" w:rsidR="00E66030" w:rsidRPr="00820F9C" w:rsidRDefault="00820F9C" w:rsidP="00820F9C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12"/>
                <w:szCs w:val="16"/>
                <w:lang w:val="fr-BE"/>
              </w:rPr>
              <w:t>0312 444 22 28 - 1071</w:t>
            </w:r>
          </w:p>
        </w:tc>
      </w:tr>
      <w:tr w:rsidR="00E66030" w:rsidRPr="005F0E76" w14:paraId="56E93A03" w14:textId="77777777" w:rsidTr="00107B17">
        <w:trPr>
          <w:trHeight w:val="811"/>
        </w:trPr>
        <w:tc>
          <w:tcPr>
            <w:tcW w:w="2228" w:type="dxa"/>
            <w:shd w:val="clear" w:color="auto" w:fill="FFFFFF"/>
          </w:tcPr>
          <w:p w14:paraId="56E939FD" w14:textId="582199A4" w:rsidR="00E66030" w:rsidRPr="00474BE2" w:rsidRDefault="00E66030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E66030" w:rsidRPr="005E466D" w:rsidRDefault="00E66030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56E93A00" w14:textId="77777777" w:rsidR="00E66030" w:rsidRPr="005E466D" w:rsidRDefault="00E66030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14:paraId="1FC07922" w14:textId="3DE992A5" w:rsidR="00E66030" w:rsidRPr="00782942" w:rsidRDefault="00E66030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E66030" w:rsidRPr="00F8532D" w:rsidRDefault="00E66030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14:paraId="7F97F706" w14:textId="6CCB8FB4" w:rsidR="00E66030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820F9C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E66030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5CA90219" w:rsidR="00E66030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F9C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66030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66030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782942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782942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6E93A1E" w14:textId="0F7E9235" w:rsidR="007967A9" w:rsidRDefault="007967A9" w:rsidP="007967A9">
      <w:pPr>
        <w:pStyle w:val="Balk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Balk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SonNotBavurusu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63DFBEF5" w14:textId="38DC3093" w:rsidR="00466BFF" w:rsidRPr="00490F95" w:rsidRDefault="00466BFF" w:rsidP="005A1D32">
      <w:pPr>
        <w:pStyle w:val="AklamaMetni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C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95053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SonNotBavurusu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lastRenderedPageBreak/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SonNotBavurus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972765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57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DF076" w14:textId="77777777" w:rsidR="00781726" w:rsidRDefault="00781726">
      <w:r>
        <w:separator/>
      </w:r>
    </w:p>
  </w:endnote>
  <w:endnote w:type="continuationSeparator" w:id="0">
    <w:p w14:paraId="325FEBA0" w14:textId="77777777" w:rsidR="00781726" w:rsidRDefault="00781726">
      <w:r>
        <w:continuationSeparator/>
      </w:r>
    </w:p>
  </w:endnote>
  <w:endnote w:id="1">
    <w:p w14:paraId="6D0AB73B" w14:textId="77777777" w:rsidR="00B96BA4" w:rsidRDefault="00AA696D" w:rsidP="00AA696D">
      <w:pPr>
        <w:pStyle w:val="SonNotMetni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SonNotMetni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E66030" w:rsidRPr="002F549E" w:rsidRDefault="00E66030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>
        <w:rPr>
          <w:rFonts w:ascii="Verdana" w:hAnsi="Verdana"/>
          <w:b/>
          <w:sz w:val="16"/>
          <w:szCs w:val="16"/>
          <w:lang w:val="en-GB"/>
        </w:rPr>
        <w:t>c</w:t>
      </w:r>
      <w:r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Pr="002F549E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 It is only applicable to higher education institutions located in</w:t>
      </w:r>
      <w:r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E66030" w:rsidRPr="002F549E" w:rsidRDefault="00E66030" w:rsidP="00B223B0">
      <w:pPr>
        <w:pStyle w:val="SonNotMetni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Pr="00E849B7">
          <w:rPr>
            <w:rStyle w:val="Kpr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Kpr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Kpr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SonNotMetni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SonNotBavurusu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ltBilgi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91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60" w14:textId="77777777" w:rsidR="005655B4" w:rsidRDefault="005655B4">
    <w:pPr>
      <w:pStyle w:val="AltBilgi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4BFF7" w14:textId="77777777" w:rsidR="00781726" w:rsidRDefault="00781726">
      <w:r>
        <w:separator/>
      </w:r>
    </w:p>
  </w:footnote>
  <w:footnote w:type="continuationSeparator" w:id="0">
    <w:p w14:paraId="09D49BA3" w14:textId="77777777" w:rsidR="00781726" w:rsidRDefault="00781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4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40"/>
      <w:gridCol w:w="1304"/>
    </w:tblGrid>
    <w:tr w:rsidR="00E01AAA" w:rsidRPr="00EF257B" w14:paraId="56E93A5C" w14:textId="77777777" w:rsidTr="002E6BEF">
      <w:trPr>
        <w:trHeight w:val="237"/>
      </w:trPr>
      <w:tc>
        <w:tcPr>
          <w:tcW w:w="7440" w:type="dxa"/>
          <w:vAlign w:val="center"/>
        </w:tcPr>
        <w:p w14:paraId="56E93A5A" w14:textId="7DFE699F" w:rsidR="00E01AAA" w:rsidRPr="00AD66BB" w:rsidRDefault="00E01AAA" w:rsidP="002E6BEF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rPr>
              <w:rFonts w:ascii="Verdana" w:hAnsi="Verdana"/>
              <w:b/>
              <w:sz w:val="18"/>
              <w:szCs w:val="18"/>
              <w:lang w:val="en-GB"/>
            </w:rPr>
          </w:pPr>
        </w:p>
      </w:tc>
      <w:tc>
        <w:tcPr>
          <w:tcW w:w="1304" w:type="dxa"/>
        </w:tcPr>
        <w:p w14:paraId="56E93A5B" w14:textId="0896E265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74BB10E1" w:rsidR="00506408" w:rsidRPr="00B6735A" w:rsidRDefault="00616A0F" w:rsidP="00084A0C">
    <w:pPr>
      <w:pStyle w:val="stBilgi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5397D30E" wp14:editId="2BE0796A">
          <wp:simplePos x="0" y="0"/>
          <wp:positionH relativeFrom="column">
            <wp:posOffset>-733425</wp:posOffset>
          </wp:positionH>
          <wp:positionV relativeFrom="paragraph">
            <wp:posOffset>-22225</wp:posOffset>
          </wp:positionV>
          <wp:extent cx="1781175" cy="255905"/>
          <wp:effectExtent l="0" t="0" r="9525" b="0"/>
          <wp:wrapTight wrapText="bothSides">
            <wp:wrapPolygon edited="0">
              <wp:start x="0" y="0"/>
              <wp:lineTo x="0" y="19295"/>
              <wp:lineTo x="21484" y="19295"/>
              <wp:lineTo x="21484" y="0"/>
              <wp:lineTo x="0" y="0"/>
            </wp:wrapPolygon>
          </wp:wrapTight>
          <wp:docPr id="1" name="Picture 1" descr="Ankara Science University logo" title="Ankara Science Universi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kara Science University logo" title="Ankara Science Universit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25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4811">
      <w:rPr>
        <w:noProof/>
      </w:rPr>
      <w:drawing>
        <wp:anchor distT="0" distB="0" distL="114300" distR="114300" simplePos="0" relativeHeight="251661312" behindDoc="0" locked="0" layoutInCell="1" allowOverlap="1" wp14:anchorId="3EE2D95E" wp14:editId="2BF79BC8">
          <wp:simplePos x="0" y="0"/>
          <wp:positionH relativeFrom="column">
            <wp:posOffset>5143500</wp:posOffset>
          </wp:positionH>
          <wp:positionV relativeFrom="paragraph">
            <wp:posOffset>-524510</wp:posOffset>
          </wp:positionV>
          <wp:extent cx="1174750" cy="273050"/>
          <wp:effectExtent l="0" t="0" r="635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4750" cy="273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93A5F" w14:textId="77777777" w:rsidR="00506408" w:rsidRPr="00865FC1" w:rsidRDefault="00506408" w:rsidP="00E01AAA">
    <w:pPr>
      <w:pStyle w:val="stBilgi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eNumara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ListeMadde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ListeNumaras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Balk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Balk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Balk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Balk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ListeNumaras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2" w15:restartNumberingAfterBreak="0">
    <w:nsid w:val="2CAB4527"/>
    <w:multiLevelType w:val="multilevel"/>
    <w:tmpl w:val="26C24C12"/>
    <w:lvl w:ilvl="0">
      <w:start w:val="1"/>
      <w:numFmt w:val="decimal"/>
      <w:pStyle w:val="ListeNumaras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6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AFB6DC8"/>
    <w:multiLevelType w:val="singleLevel"/>
    <w:tmpl w:val="D97CFDF8"/>
    <w:lvl w:ilvl="0">
      <w:start w:val="1"/>
      <w:numFmt w:val="bullet"/>
      <w:pStyle w:val="ListeMadde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8" w15:restartNumberingAfterBreak="0">
    <w:nsid w:val="3CF00E18"/>
    <w:multiLevelType w:val="singleLevel"/>
    <w:tmpl w:val="4E1A982C"/>
    <w:lvl w:ilvl="0">
      <w:start w:val="1"/>
      <w:numFmt w:val="bullet"/>
      <w:pStyle w:val="ListeMadde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9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2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7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8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2" w15:restartNumberingAfterBreak="0">
    <w:nsid w:val="620F2440"/>
    <w:multiLevelType w:val="singleLevel"/>
    <w:tmpl w:val="6860A420"/>
    <w:lvl w:ilvl="0">
      <w:start w:val="1"/>
      <w:numFmt w:val="bullet"/>
      <w:pStyle w:val="ListeMadde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6DF118C0"/>
    <w:multiLevelType w:val="singleLevel"/>
    <w:tmpl w:val="B90C8B88"/>
    <w:lvl w:ilvl="0">
      <w:start w:val="1"/>
      <w:numFmt w:val="bullet"/>
      <w:pStyle w:val="ListeMadde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4" w15:restartNumberingAfterBreak="0">
    <w:nsid w:val="722304D7"/>
    <w:multiLevelType w:val="multilevel"/>
    <w:tmpl w:val="9DE2758E"/>
    <w:lvl w:ilvl="0">
      <w:start w:val="1"/>
      <w:numFmt w:val="decimal"/>
      <w:pStyle w:val="ListeNumaras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800011">
    <w:abstractNumId w:val="1"/>
  </w:num>
  <w:num w:numId="2" w16cid:durableId="1974024208">
    <w:abstractNumId w:val="0"/>
  </w:num>
  <w:num w:numId="3" w16cid:durableId="464667802">
    <w:abstractNumId w:val="18"/>
  </w:num>
  <w:num w:numId="4" w16cid:durableId="132645585">
    <w:abstractNumId w:val="28"/>
  </w:num>
  <w:num w:numId="5" w16cid:durableId="303655790">
    <w:abstractNumId w:val="21"/>
  </w:num>
  <w:num w:numId="6" w16cid:durableId="10835492">
    <w:abstractNumId w:val="27"/>
  </w:num>
  <w:num w:numId="7" w16cid:durableId="738943191">
    <w:abstractNumId w:val="42"/>
  </w:num>
  <w:num w:numId="8" w16cid:durableId="1642878151">
    <w:abstractNumId w:val="43"/>
  </w:num>
  <w:num w:numId="9" w16cid:durableId="645932030">
    <w:abstractNumId w:val="25"/>
  </w:num>
  <w:num w:numId="10" w16cid:durableId="1312753955">
    <w:abstractNumId w:val="41"/>
  </w:num>
  <w:num w:numId="11" w16cid:durableId="885992738">
    <w:abstractNumId w:val="39"/>
  </w:num>
  <w:num w:numId="12" w16cid:durableId="241991390">
    <w:abstractNumId w:val="31"/>
  </w:num>
  <w:num w:numId="13" w16cid:durableId="180433565">
    <w:abstractNumId w:val="37"/>
  </w:num>
  <w:num w:numId="14" w16cid:durableId="1312951164">
    <w:abstractNumId w:val="19"/>
  </w:num>
  <w:num w:numId="15" w16cid:durableId="873738670">
    <w:abstractNumId w:val="26"/>
  </w:num>
  <w:num w:numId="16" w16cid:durableId="446197491">
    <w:abstractNumId w:val="15"/>
  </w:num>
  <w:num w:numId="17" w16cid:durableId="727068726">
    <w:abstractNumId w:val="22"/>
  </w:num>
  <w:num w:numId="18" w16cid:durableId="750661854">
    <w:abstractNumId w:val="44"/>
  </w:num>
  <w:num w:numId="19" w16cid:durableId="1523934583">
    <w:abstractNumId w:val="33"/>
  </w:num>
  <w:num w:numId="20" w16cid:durableId="1002928346">
    <w:abstractNumId w:val="17"/>
  </w:num>
  <w:num w:numId="21" w16cid:durableId="1095513014">
    <w:abstractNumId w:val="29"/>
  </w:num>
  <w:num w:numId="22" w16cid:durableId="979304666">
    <w:abstractNumId w:val="30"/>
  </w:num>
  <w:num w:numId="23" w16cid:durableId="1300452412">
    <w:abstractNumId w:val="32"/>
  </w:num>
  <w:num w:numId="24" w16cid:durableId="1732192788">
    <w:abstractNumId w:val="4"/>
  </w:num>
  <w:num w:numId="25" w16cid:durableId="836768910">
    <w:abstractNumId w:val="7"/>
  </w:num>
  <w:num w:numId="26" w16cid:durableId="1431731826">
    <w:abstractNumId w:val="35"/>
  </w:num>
  <w:num w:numId="27" w16cid:durableId="1204362117">
    <w:abstractNumId w:val="16"/>
  </w:num>
  <w:num w:numId="28" w16cid:durableId="599220816">
    <w:abstractNumId w:val="10"/>
  </w:num>
  <w:num w:numId="29" w16cid:durableId="51851766">
    <w:abstractNumId w:val="38"/>
  </w:num>
  <w:num w:numId="30" w16cid:durableId="1088619607">
    <w:abstractNumId w:val="34"/>
  </w:num>
  <w:num w:numId="31" w16cid:durableId="1098599635">
    <w:abstractNumId w:val="24"/>
  </w:num>
  <w:num w:numId="32" w16cid:durableId="1682656401">
    <w:abstractNumId w:val="12"/>
  </w:num>
  <w:num w:numId="33" w16cid:durableId="460921303">
    <w:abstractNumId w:val="36"/>
  </w:num>
  <w:num w:numId="34" w16cid:durableId="131412231">
    <w:abstractNumId w:val="13"/>
  </w:num>
  <w:num w:numId="35" w16cid:durableId="183250577">
    <w:abstractNumId w:val="14"/>
  </w:num>
  <w:num w:numId="36" w16cid:durableId="1746295000">
    <w:abstractNumId w:val="11"/>
  </w:num>
  <w:num w:numId="37" w16cid:durableId="403188012">
    <w:abstractNumId w:val="9"/>
  </w:num>
  <w:num w:numId="38" w16cid:durableId="1377119360">
    <w:abstractNumId w:val="36"/>
  </w:num>
  <w:num w:numId="39" w16cid:durableId="794255659">
    <w:abstractNumId w:val="45"/>
  </w:num>
  <w:num w:numId="40" w16cid:durableId="99518297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36220662">
    <w:abstractNumId w:val="3"/>
  </w:num>
  <w:num w:numId="42" w16cid:durableId="13421278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98409548">
    <w:abstractNumId w:val="18"/>
  </w:num>
  <w:num w:numId="44" w16cid:durableId="349450157">
    <w:abstractNumId w:val="18"/>
  </w:num>
  <w:num w:numId="45" w16cid:durableId="1874998648">
    <w:abstractNumId w:val="2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tr-TR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TabloKlavuzu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47F17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6BEF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6E29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2714E"/>
    <w:rsid w:val="004311BA"/>
    <w:rsid w:val="00431ED6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16D4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4F5EBF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0C64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0F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18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726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0F9C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7F8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4911"/>
    <w:rsid w:val="008B5B2A"/>
    <w:rsid w:val="008B6FA5"/>
    <w:rsid w:val="008B75A2"/>
    <w:rsid w:val="008B7ABA"/>
    <w:rsid w:val="008C2716"/>
    <w:rsid w:val="008C3569"/>
    <w:rsid w:val="008C647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0F07"/>
    <w:rsid w:val="00972765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1C9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380B"/>
    <w:rsid w:val="00C44212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1068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6030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5053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2E6D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D67"/>
    <w:rsid w:val="00FD6590"/>
    <w:rsid w:val="00FD7C1A"/>
    <w:rsid w:val="00FE0A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F77FEA55-F1B5-42EE-BDCA-192C0926F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Balk1">
    <w:name w:val="heading 1"/>
    <w:basedOn w:val="Normal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Balk2">
    <w:name w:val="heading 2"/>
    <w:basedOn w:val="Normal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Balk3">
    <w:name w:val="heading 3"/>
    <w:basedOn w:val="Normal"/>
    <w:next w:val="Text3"/>
    <w:link w:val="Balk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Balk4">
    <w:name w:val="heading 4"/>
    <w:basedOn w:val="Normal"/>
    <w:next w:val="Text4"/>
    <w:qFormat/>
    <w:pPr>
      <w:keepNext/>
      <w:numPr>
        <w:ilvl w:val="3"/>
        <w:numId w:val="3"/>
      </w:numPr>
      <w:outlineLvl w:val="3"/>
    </w:pPr>
  </w:style>
  <w:style w:type="paragraph" w:styleId="Balk5">
    <w:name w:val="heading 5"/>
    <w:basedOn w:val="Normal"/>
    <w:next w:val="Normal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Balk6">
    <w:name w:val="heading 6"/>
    <w:basedOn w:val="Normal"/>
    <w:next w:val="Normal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Balk7">
    <w:name w:val="heading 7"/>
    <w:basedOn w:val="Normal"/>
    <w:next w:val="Normal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Balk8">
    <w:name w:val="heading 8"/>
    <w:basedOn w:val="Normal"/>
    <w:next w:val="Normal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Balk9">
    <w:name w:val="heading 9"/>
    <w:basedOn w:val="Normal"/>
    <w:next w:val="Normal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302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ekMetni">
    <w:name w:val="Block Text"/>
    <w:basedOn w:val="Normal"/>
    <w:pPr>
      <w:spacing w:after="120"/>
      <w:ind w:left="1440" w:right="1440"/>
    </w:pPr>
  </w:style>
  <w:style w:type="paragraph" w:styleId="GvdeMetni">
    <w:name w:val="Body Text"/>
    <w:basedOn w:val="Normal"/>
    <w:pPr>
      <w:spacing w:after="120"/>
    </w:pPr>
  </w:style>
  <w:style w:type="paragraph" w:styleId="GvdeMetni2">
    <w:name w:val="Body Text 2"/>
    <w:basedOn w:val="Normal"/>
    <w:pPr>
      <w:spacing w:after="120" w:line="480" w:lineRule="auto"/>
    </w:pPr>
  </w:style>
  <w:style w:type="paragraph" w:styleId="GvdeMetni3">
    <w:name w:val="Body Text 3"/>
    <w:basedOn w:val="Normal"/>
    <w:pPr>
      <w:spacing w:after="120"/>
    </w:pPr>
    <w:rPr>
      <w:sz w:val="16"/>
    </w:rPr>
  </w:style>
  <w:style w:type="paragraph" w:styleId="GvdeMetnilkGirintisi">
    <w:name w:val="Body Text First Indent"/>
    <w:basedOn w:val="GvdeMetni"/>
    <w:pPr>
      <w:ind w:firstLine="210"/>
    </w:pPr>
  </w:style>
  <w:style w:type="paragraph" w:styleId="GvdeMetniGirintisi">
    <w:name w:val="Body Text Indent"/>
    <w:basedOn w:val="Normal"/>
    <w:pPr>
      <w:spacing w:after="120"/>
      <w:ind w:left="283"/>
    </w:pPr>
  </w:style>
  <w:style w:type="paragraph" w:styleId="GvdeMetnilkGirintisi2">
    <w:name w:val="Body Text First Indent 2"/>
    <w:basedOn w:val="GvdeMetniGirintisi"/>
    <w:pPr>
      <w:ind w:firstLine="210"/>
    </w:pPr>
  </w:style>
  <w:style w:type="paragraph" w:styleId="GvdeMetniGirintisi2">
    <w:name w:val="Body Text Indent 2"/>
    <w:basedOn w:val="Normal"/>
    <w:pPr>
      <w:spacing w:after="120" w:line="480" w:lineRule="auto"/>
      <w:ind w:left="283"/>
    </w:pPr>
  </w:style>
  <w:style w:type="paragraph" w:styleId="GvdeMetniGirintisi3">
    <w:name w:val="Body Text Indent 3"/>
    <w:basedOn w:val="Normal"/>
    <w:pPr>
      <w:spacing w:after="120"/>
      <w:ind w:left="283"/>
    </w:pPr>
    <w:rPr>
      <w:sz w:val="16"/>
    </w:rPr>
  </w:style>
  <w:style w:type="paragraph" w:styleId="ResimYazs">
    <w:name w:val="caption"/>
    <w:basedOn w:val="Normal"/>
    <w:next w:val="Normal"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Balk1"/>
    <w:pPr>
      <w:keepNext/>
      <w:spacing w:after="480"/>
      <w:jc w:val="center"/>
    </w:pPr>
    <w:rPr>
      <w:b/>
      <w:smallCaps/>
      <w:sz w:val="28"/>
    </w:rPr>
  </w:style>
  <w:style w:type="paragraph" w:styleId="Kapan">
    <w:name w:val="Closing"/>
    <w:basedOn w:val="Normal"/>
    <w:pPr>
      <w:ind w:left="4252"/>
    </w:pPr>
  </w:style>
  <w:style w:type="paragraph" w:styleId="AklamaMetni">
    <w:name w:val="annotation text"/>
    <w:basedOn w:val="Normal"/>
    <w:link w:val="AklamaMetniChar"/>
    <w:rPr>
      <w:sz w:val="20"/>
    </w:rPr>
  </w:style>
  <w:style w:type="paragraph" w:styleId="Tarih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BelgeBalantlar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SonNotMetni">
    <w:name w:val="endnote text"/>
    <w:basedOn w:val="Normal"/>
    <w:semiHidden/>
    <w:rPr>
      <w:sz w:val="20"/>
    </w:rPr>
  </w:style>
  <w:style w:type="paragraph" w:styleId="MektupAdresi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ZarfDn">
    <w:name w:val="envelope return"/>
    <w:basedOn w:val="Normal"/>
    <w:pPr>
      <w:spacing w:after="0"/>
    </w:pPr>
    <w:rPr>
      <w:sz w:val="20"/>
    </w:rPr>
  </w:style>
  <w:style w:type="paragraph" w:styleId="AltBilgi">
    <w:name w:val="footer"/>
    <w:basedOn w:val="Normal"/>
    <w:link w:val="AltBilgi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DipnotMetni">
    <w:name w:val="footnote text"/>
    <w:basedOn w:val="Normal"/>
    <w:pPr>
      <w:ind w:left="357" w:hanging="357"/>
    </w:pPr>
    <w:rPr>
      <w:sz w:val="20"/>
    </w:rPr>
  </w:style>
  <w:style w:type="paragraph" w:styleId="stBilgi">
    <w:name w:val="header"/>
    <w:basedOn w:val="Normal"/>
    <w:link w:val="stBilgi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Dizin1">
    <w:name w:val="index 1"/>
    <w:basedOn w:val="Normal"/>
    <w:next w:val="Normal"/>
    <w:autoRedefine/>
    <w:semiHidden/>
    <w:pPr>
      <w:ind w:left="240" w:hanging="240"/>
    </w:pPr>
  </w:style>
  <w:style w:type="paragraph" w:styleId="Dizin2">
    <w:name w:val="index 2"/>
    <w:basedOn w:val="Normal"/>
    <w:next w:val="Normal"/>
    <w:autoRedefine/>
    <w:semiHidden/>
    <w:pPr>
      <w:ind w:left="480" w:hanging="240"/>
    </w:pPr>
  </w:style>
  <w:style w:type="paragraph" w:styleId="Dizin3">
    <w:name w:val="index 3"/>
    <w:basedOn w:val="Normal"/>
    <w:next w:val="Normal"/>
    <w:autoRedefine/>
    <w:semiHidden/>
    <w:pPr>
      <w:ind w:left="720" w:hanging="240"/>
    </w:pPr>
  </w:style>
  <w:style w:type="paragraph" w:styleId="Dizin4">
    <w:name w:val="index 4"/>
    <w:basedOn w:val="Normal"/>
    <w:next w:val="Normal"/>
    <w:autoRedefine/>
    <w:semiHidden/>
    <w:pPr>
      <w:ind w:left="960" w:hanging="240"/>
    </w:pPr>
  </w:style>
  <w:style w:type="paragraph" w:styleId="Dizin5">
    <w:name w:val="index 5"/>
    <w:basedOn w:val="Normal"/>
    <w:next w:val="Normal"/>
    <w:autoRedefine/>
    <w:semiHidden/>
    <w:pPr>
      <w:ind w:left="1200" w:hanging="240"/>
    </w:pPr>
  </w:style>
  <w:style w:type="paragraph" w:styleId="Dizin6">
    <w:name w:val="index 6"/>
    <w:basedOn w:val="Normal"/>
    <w:next w:val="Normal"/>
    <w:autoRedefine/>
    <w:semiHidden/>
    <w:pPr>
      <w:ind w:left="1440" w:hanging="240"/>
    </w:pPr>
  </w:style>
  <w:style w:type="paragraph" w:styleId="Dizin7">
    <w:name w:val="index 7"/>
    <w:basedOn w:val="Normal"/>
    <w:next w:val="Normal"/>
    <w:autoRedefine/>
    <w:semiHidden/>
    <w:pPr>
      <w:ind w:left="1680" w:hanging="240"/>
    </w:pPr>
  </w:style>
  <w:style w:type="paragraph" w:styleId="Dizin8">
    <w:name w:val="index 8"/>
    <w:basedOn w:val="Normal"/>
    <w:next w:val="Normal"/>
    <w:autoRedefine/>
    <w:semiHidden/>
    <w:pPr>
      <w:ind w:left="1920" w:hanging="240"/>
    </w:pPr>
  </w:style>
  <w:style w:type="paragraph" w:styleId="Dizin9">
    <w:name w:val="index 9"/>
    <w:basedOn w:val="Normal"/>
    <w:next w:val="Normal"/>
    <w:autoRedefine/>
    <w:semiHidden/>
    <w:pPr>
      <w:ind w:left="2160" w:hanging="240"/>
    </w:pPr>
  </w:style>
  <w:style w:type="paragraph" w:styleId="DizinBal">
    <w:name w:val="index heading"/>
    <w:basedOn w:val="Normal"/>
    <w:next w:val="Dizin1"/>
    <w:semiHidden/>
    <w:rPr>
      <w:rFonts w:ascii="Arial" w:hAnsi="Arial"/>
      <w:b/>
    </w:rPr>
  </w:style>
  <w:style w:type="paragraph" w:styleId="Liste">
    <w:name w:val="List"/>
    <w:basedOn w:val="Normal"/>
    <w:pPr>
      <w:ind w:left="283" w:hanging="283"/>
    </w:pPr>
  </w:style>
  <w:style w:type="paragraph" w:styleId="Liste2">
    <w:name w:val="List 2"/>
    <w:basedOn w:val="Normal"/>
    <w:pPr>
      <w:ind w:left="566" w:hanging="283"/>
    </w:pPr>
  </w:style>
  <w:style w:type="paragraph" w:styleId="Liste3">
    <w:name w:val="List 3"/>
    <w:basedOn w:val="Normal"/>
    <w:pPr>
      <w:ind w:left="849" w:hanging="283"/>
    </w:pPr>
  </w:style>
  <w:style w:type="paragraph" w:styleId="Liste4">
    <w:name w:val="List 4"/>
    <w:basedOn w:val="Normal"/>
    <w:pPr>
      <w:ind w:left="1132" w:hanging="283"/>
    </w:pPr>
  </w:style>
  <w:style w:type="paragraph" w:styleId="Liste5">
    <w:name w:val="List 5"/>
    <w:basedOn w:val="Normal"/>
    <w:pPr>
      <w:ind w:left="1415" w:hanging="283"/>
    </w:pPr>
  </w:style>
  <w:style w:type="paragraph" w:styleId="ListeMaddemi">
    <w:name w:val="List Bullet"/>
    <w:basedOn w:val="Normal"/>
    <w:pPr>
      <w:numPr>
        <w:numId w:val="4"/>
      </w:numPr>
    </w:pPr>
  </w:style>
  <w:style w:type="paragraph" w:styleId="ListeMadde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ListeMadde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ListeMadde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ListeMaddemi5">
    <w:name w:val="List Bullet 5"/>
    <w:basedOn w:val="Normal"/>
    <w:autoRedefine/>
    <w:pPr>
      <w:numPr>
        <w:numId w:val="1"/>
      </w:numPr>
    </w:pPr>
  </w:style>
  <w:style w:type="paragraph" w:styleId="ListeDevam">
    <w:name w:val="List Continue"/>
    <w:basedOn w:val="Normal"/>
    <w:pPr>
      <w:spacing w:after="120"/>
      <w:ind w:left="283"/>
    </w:pPr>
  </w:style>
  <w:style w:type="paragraph" w:styleId="ListeDevam2">
    <w:name w:val="List Continue 2"/>
    <w:basedOn w:val="Normal"/>
    <w:pPr>
      <w:spacing w:after="120"/>
      <w:ind w:left="566"/>
    </w:pPr>
  </w:style>
  <w:style w:type="paragraph" w:styleId="ListeDevam3">
    <w:name w:val="List Continue 3"/>
    <w:basedOn w:val="Normal"/>
    <w:pPr>
      <w:spacing w:after="120"/>
      <w:ind w:left="849"/>
    </w:pPr>
  </w:style>
  <w:style w:type="paragraph" w:styleId="ListeDevam4">
    <w:name w:val="List Continue 4"/>
    <w:basedOn w:val="Normal"/>
    <w:pPr>
      <w:spacing w:after="120"/>
      <w:ind w:left="1132"/>
    </w:pPr>
  </w:style>
  <w:style w:type="paragraph" w:styleId="ListeDevam5">
    <w:name w:val="List Continue 5"/>
    <w:basedOn w:val="Normal"/>
    <w:pPr>
      <w:spacing w:after="120"/>
      <w:ind w:left="1415"/>
    </w:pPr>
  </w:style>
  <w:style w:type="paragraph" w:styleId="ListeNumaras">
    <w:name w:val="List Number"/>
    <w:basedOn w:val="Normal"/>
    <w:pPr>
      <w:numPr>
        <w:numId w:val="14"/>
      </w:numPr>
    </w:pPr>
  </w:style>
  <w:style w:type="paragraph" w:styleId="ListeNumaras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ListeNumaras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ListeNumaras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ListeNumaras5">
    <w:name w:val="List Number 5"/>
    <w:basedOn w:val="Normal"/>
    <w:pPr>
      <w:numPr>
        <w:numId w:val="2"/>
      </w:numPr>
    </w:pPr>
  </w:style>
  <w:style w:type="paragraph" w:styleId="MakroMetni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letistBilgisi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Girinti">
    <w:name w:val="Normal Indent"/>
    <w:basedOn w:val="Normal"/>
    <w:link w:val="NormalGirintiChar"/>
    <w:pPr>
      <w:ind w:left="720"/>
    </w:pPr>
    <w:rPr>
      <w:lang w:eastAsia="x-none"/>
    </w:rPr>
  </w:style>
  <w:style w:type="paragraph" w:styleId="NotBal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Balk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Balk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Balk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Balk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DzMetin">
    <w:name w:val="Plain Text"/>
    <w:basedOn w:val="Normal"/>
    <w:rPr>
      <w:rFonts w:ascii="Courier New" w:hAnsi="Courier New"/>
      <w:sz w:val="20"/>
    </w:rPr>
  </w:style>
  <w:style w:type="paragraph" w:styleId="Selamlama">
    <w:name w:val="Salutation"/>
    <w:basedOn w:val="Normal"/>
    <w:next w:val="Normal"/>
  </w:style>
  <w:style w:type="paragraph" w:styleId="mza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ltyaz">
    <w:name w:val="Subtitle"/>
    <w:basedOn w:val="Normal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Kaynaka">
    <w:name w:val="table of authorities"/>
    <w:basedOn w:val="Normal"/>
    <w:next w:val="Normal"/>
    <w:semiHidden/>
    <w:pPr>
      <w:ind w:left="240" w:hanging="240"/>
    </w:pPr>
  </w:style>
  <w:style w:type="paragraph" w:styleId="ekillerTablosu">
    <w:name w:val="table of figures"/>
    <w:basedOn w:val="Normal"/>
    <w:next w:val="Normal"/>
    <w:semiHidden/>
    <w:pPr>
      <w:ind w:left="480" w:hanging="480"/>
    </w:pPr>
  </w:style>
  <w:style w:type="paragraph" w:styleId="KonuBal">
    <w:name w:val="Title"/>
    <w:basedOn w:val="Normal"/>
    <w:next w:val="SubTitle1"/>
    <w:pPr>
      <w:spacing w:after="480"/>
      <w:jc w:val="center"/>
    </w:pPr>
    <w:rPr>
      <w:b/>
      <w:kern w:val="28"/>
      <w:sz w:val="48"/>
    </w:rPr>
  </w:style>
  <w:style w:type="paragraph" w:styleId="KaynakaBal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1">
    <w:name w:val="toc 1"/>
    <w:basedOn w:val="Normal"/>
    <w:next w:val="Normal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T2">
    <w:name w:val="toc 2"/>
    <w:basedOn w:val="Normal"/>
    <w:next w:val="Normal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T3">
    <w:name w:val="toc 3"/>
    <w:basedOn w:val="Normal"/>
    <w:next w:val="Normal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T4">
    <w:name w:val="toc 4"/>
    <w:basedOn w:val="Normal"/>
    <w:next w:val="Normal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T5">
    <w:name w:val="toc 5"/>
    <w:basedOn w:val="Normal"/>
    <w:next w:val="Normal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T6">
    <w:name w:val="toc 6"/>
    <w:basedOn w:val="Normal"/>
    <w:next w:val="Normal"/>
    <w:autoRedefine/>
    <w:semiHidden/>
    <w:pPr>
      <w:ind w:left="1200"/>
    </w:pPr>
  </w:style>
  <w:style w:type="paragraph" w:styleId="T7">
    <w:name w:val="toc 7"/>
    <w:basedOn w:val="Normal"/>
    <w:next w:val="Normal"/>
    <w:autoRedefine/>
    <w:semiHidden/>
    <w:pPr>
      <w:ind w:left="1440"/>
    </w:pPr>
  </w:style>
  <w:style w:type="paragraph" w:styleId="T8">
    <w:name w:val="toc 8"/>
    <w:basedOn w:val="Normal"/>
    <w:next w:val="Normal"/>
    <w:autoRedefine/>
    <w:semiHidden/>
    <w:pPr>
      <w:ind w:left="1680"/>
    </w:pPr>
  </w:style>
  <w:style w:type="paragraph" w:styleId="T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Bal">
    <w:name w:val="TOC Heading"/>
    <w:basedOn w:val="Normal"/>
    <w:next w:val="Normal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"/>
    <w:next w:val="Normal"/>
    <w:pPr>
      <w:spacing w:after="480"/>
      <w:ind w:left="567" w:hanging="567"/>
      <w:jc w:val="left"/>
    </w:pPr>
  </w:style>
  <w:style w:type="paragraph" w:customStyle="1" w:styleId="ZCom">
    <w:name w:val="Z_Com"/>
    <w:basedOn w:val="Normal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Kpr">
    <w:name w:val="Hyperlink"/>
    <w:rsid w:val="006914AD"/>
    <w:rPr>
      <w:color w:val="0000FF"/>
      <w:u w:val="single"/>
    </w:rPr>
  </w:style>
  <w:style w:type="character" w:styleId="DipnotBavurusu">
    <w:name w:val="footnote reference"/>
    <w:rsid w:val="00CD08CF"/>
    <w:rPr>
      <w:vertAlign w:val="superscript"/>
    </w:rPr>
  </w:style>
  <w:style w:type="table" w:styleId="OrtaKlavuz3-Vurgu2">
    <w:name w:val="Medium Grid 3 Accent 2"/>
    <w:basedOn w:val="NormalTablo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BalonMetni">
    <w:name w:val="Balloon Text"/>
    <w:basedOn w:val="Normal"/>
    <w:link w:val="BalonMetni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ltBilgi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ltBilgi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AltBilgiChar">
    <w:name w:val="Alt Bilgi Char"/>
    <w:link w:val="AltBilgi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AltBilgi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ltBilgi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stBilgiChar">
    <w:name w:val="Üst Bilgi Char"/>
    <w:link w:val="stBilgi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alGirint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alGirintiChar">
    <w:name w:val="Normal Girinti Char"/>
    <w:link w:val="NormalGirinti"/>
    <w:rsid w:val="007A4813"/>
    <w:rPr>
      <w:sz w:val="24"/>
      <w:lang w:val="fr-FR"/>
    </w:rPr>
  </w:style>
  <w:style w:type="character" w:customStyle="1" w:styleId="Bulletpoint1Char">
    <w:name w:val="Bullet point1 Char"/>
    <w:basedOn w:val="NormalGirint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alGirint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TabloKlavuzu">
    <w:name w:val="Table Grid"/>
    <w:basedOn w:val="NormalTablo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alTablo"/>
    <w:rsid w:val="00EF7057"/>
    <w:tblPr/>
  </w:style>
  <w:style w:type="table" w:styleId="TabloZarif">
    <w:name w:val="Table Elegant"/>
    <w:basedOn w:val="NormalTablo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klamaBavurusu">
    <w:name w:val="annotation reference"/>
    <w:unhideWhenUsed/>
    <w:rsid w:val="00F0066C"/>
    <w:rPr>
      <w:sz w:val="16"/>
      <w:szCs w:val="16"/>
    </w:rPr>
  </w:style>
  <w:style w:type="character" w:customStyle="1" w:styleId="AklamaMetniChar">
    <w:name w:val="Açıklama Metni Char"/>
    <w:link w:val="AklamaMetni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"/>
    <w:next w:val="GvdeMetni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BalonMetniChar">
    <w:name w:val="Balon Metni Char"/>
    <w:link w:val="BalonMetni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ListeParagraf">
    <w:name w:val="List Paragraph"/>
    <w:basedOn w:val="Normal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klamaKonusu">
    <w:name w:val="annotation subject"/>
    <w:basedOn w:val="AklamaMetni"/>
    <w:next w:val="AklamaMetni"/>
    <w:link w:val="AklamaKonusu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AklamaKonusuChar">
    <w:name w:val="Açıklama Konusu Char"/>
    <w:link w:val="AklamaKonusu"/>
    <w:uiPriority w:val="99"/>
    <w:rsid w:val="00BA290F"/>
    <w:rPr>
      <w:b/>
      <w:bCs/>
      <w:lang w:val="x-none" w:eastAsia="ar-SA"/>
    </w:rPr>
  </w:style>
  <w:style w:type="paragraph" w:styleId="Dzeltm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zlenenKpr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Balk3Char">
    <w:name w:val="Başlık 3 Char"/>
    <w:link w:val="Balk3"/>
    <w:rsid w:val="005D5129"/>
    <w:rPr>
      <w:i/>
      <w:sz w:val="24"/>
      <w:lang w:val="fr-FR" w:eastAsia="en-US"/>
    </w:rPr>
  </w:style>
  <w:style w:type="character" w:styleId="SonNotBavurusu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D87A69"/>
    <w:rPr>
      <w:color w:val="605E5C"/>
      <w:shd w:val="clear" w:color="auto" w:fill="E1DFDD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03A97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20F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rasmus@ankarabilim.edu.tr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sra.aktas@ankarabilim.edu.tr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AE8DBA72AC9D458777F6DBB4AAC909" ma:contentTypeVersion="6" ma:contentTypeDescription="Create a new document." ma:contentTypeScope="" ma:versionID="f67ff0b390b3422be9764e3b32505534">
  <xsd:schema xmlns:xsd="http://www.w3.org/2001/XMLSchema" xmlns:xs="http://www.w3.org/2001/XMLSchema" xmlns:p="http://schemas.microsoft.com/office/2006/metadata/properties" xmlns:ns2="d629bfb1-093d-45de-a2ee-6b50830a3fb9" xmlns:ns3="098161b8-b40f-494c-8b12-be550b2d91c1" targetNamespace="http://schemas.microsoft.com/office/2006/metadata/properties" ma:root="true" ma:fieldsID="670ecda3f1c01da8b69fe92b9f2d7760" ns2:_="" ns3:_="">
    <xsd:import namespace="d629bfb1-093d-45de-a2ee-6b50830a3fb9"/>
    <xsd:import namespace="098161b8-b40f-494c-8b12-be550b2d91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29bfb1-093d-45de-a2ee-6b50830a3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161b8-b40f-494c-8b12-be550b2d91c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86D31C-3C42-4156-A713-F0D5E9ADD4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D0B8B5-A005-4766-9D5A-F21A0CBF75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29bfb1-093d-45de-a2ee-6b50830a3fb9"/>
    <ds:schemaRef ds:uri="098161b8-b40f-494c-8b12-be550b2d91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11</TotalTime>
  <Pages>3</Pages>
  <Words>530</Words>
  <Characters>3027</Characters>
  <Application>Microsoft Office Word</Application>
  <DocSecurity>0</DocSecurity>
  <PresentationFormat>Microsoft Word 11.0</PresentationFormat>
  <Lines>25</Lines>
  <Paragraphs>7</Paragraphs>
  <ScaleCrop>false</ScaleCrop>
  <HeadingPairs>
    <vt:vector size="10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3550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A3</dc:creator>
  <cp:keywords>EL4</cp:keywords>
  <cp:lastModifiedBy>Esra Aktaş</cp:lastModifiedBy>
  <cp:revision>9</cp:revision>
  <cp:lastPrinted>2026-08-12T12:53:00Z</cp:lastPrinted>
  <dcterms:created xsi:type="dcterms:W3CDTF">2026-07-17T08:05:00Z</dcterms:created>
  <dcterms:modified xsi:type="dcterms:W3CDTF">2026-08-13T14:22:00Z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0x01010034AE8DBA72AC9D458777F6DBB4AAC909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