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42803F82"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r w:rsidR="00AA696D">
        <w:rPr>
          <w:rStyle w:val="SonNotBavurusu"/>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507A1FDE" w:rsidR="00252D45" w:rsidRDefault="00252D45" w:rsidP="00743F98">
      <w:pPr>
        <w:pStyle w:val="AklamaMetni"/>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sidR="00743F98">
        <w:rPr>
          <w:rFonts w:ascii="Verdana" w:hAnsi="Verdana" w:cs="Calibri"/>
          <w:lang w:val="en-GB"/>
        </w:rPr>
        <w:t xml:space="preserve">physical </w:t>
      </w:r>
      <w:r w:rsidR="00346C0E">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w:t>
      </w:r>
      <w:r w:rsidR="00D3233F" w:rsidRPr="00D3233F">
        <w:rPr>
          <w:rFonts w:ascii="Verdana" w:hAnsi="Verdana" w:cs="Calibri"/>
          <w:b/>
          <w:i/>
          <w:color w:val="FF0000"/>
          <w:lang w:val="en-GB"/>
        </w:rPr>
        <w:t>1</w:t>
      </w:r>
      <w:r w:rsidR="000C7FC1">
        <w:rPr>
          <w:rFonts w:ascii="Verdana" w:hAnsi="Verdana" w:cs="Calibri"/>
          <w:b/>
          <w:i/>
          <w:color w:val="FF0000"/>
          <w:lang w:val="en-GB"/>
        </w:rPr>
        <w:t>0</w:t>
      </w:r>
      <w:r w:rsidRPr="00D3233F">
        <w:rPr>
          <w:rFonts w:ascii="Verdana" w:hAnsi="Verdana" w:cs="Calibri"/>
          <w:b/>
          <w:i/>
          <w:color w:val="FF0000"/>
          <w:lang w:val="en-GB"/>
        </w:rPr>
        <w:t>/</w:t>
      </w:r>
      <w:r w:rsidR="00D3233F" w:rsidRPr="00D3233F">
        <w:rPr>
          <w:rFonts w:ascii="Verdana" w:hAnsi="Verdana" w:cs="Calibri"/>
          <w:b/>
          <w:i/>
          <w:color w:val="FF0000"/>
          <w:lang w:val="en-GB"/>
        </w:rPr>
        <w:t>04</w:t>
      </w:r>
      <w:r w:rsidRPr="00D3233F">
        <w:rPr>
          <w:rFonts w:ascii="Verdana" w:hAnsi="Verdana" w:cs="Calibri"/>
          <w:b/>
          <w:i/>
          <w:color w:val="FF0000"/>
          <w:lang w:val="en-GB"/>
        </w:rPr>
        <w:t>/</w:t>
      </w:r>
      <w:r w:rsidR="00D3233F" w:rsidRPr="00D3233F">
        <w:rPr>
          <w:rFonts w:ascii="Verdana" w:hAnsi="Verdana" w:cs="Calibri"/>
          <w:b/>
          <w:i/>
          <w:color w:val="FF0000"/>
          <w:lang w:val="en-GB"/>
        </w:rPr>
        <w:t>2025</w:t>
      </w:r>
      <w:r w:rsidRPr="00490F95">
        <w:rPr>
          <w:rFonts w:ascii="Verdana" w:hAnsi="Verdana" w:cs="Calibri"/>
          <w:i/>
          <w:lang w:val="en-GB"/>
        </w:rPr>
        <w:t>]</w:t>
      </w:r>
      <w:r w:rsidR="00743F98">
        <w:rPr>
          <w:rFonts w:ascii="Verdana" w:hAnsi="Verdana" w:cs="Calibri"/>
          <w:lang w:val="en-GB"/>
        </w:rPr>
        <w:t xml:space="preserve"> to</w:t>
      </w:r>
      <w:r w:rsidRPr="00490F95">
        <w:rPr>
          <w:rFonts w:ascii="Verdana" w:hAnsi="Verdana" w:cs="Calibri"/>
          <w:lang w:val="en-GB"/>
        </w:rPr>
        <w:t xml:space="preserve"> </w:t>
      </w:r>
      <w:r w:rsidRPr="00D3233F">
        <w:rPr>
          <w:rFonts w:ascii="Verdana" w:hAnsi="Verdana" w:cs="Calibri"/>
          <w:b/>
          <w:i/>
          <w:lang w:val="en-GB"/>
        </w:rPr>
        <w:t>[</w:t>
      </w:r>
      <w:r w:rsidR="00D3233F" w:rsidRPr="00D3233F">
        <w:rPr>
          <w:rFonts w:ascii="Verdana" w:hAnsi="Verdana" w:cs="Calibri"/>
          <w:b/>
          <w:i/>
          <w:color w:val="FF0000"/>
          <w:lang w:val="en-GB"/>
        </w:rPr>
        <w:t>1</w:t>
      </w:r>
      <w:r w:rsidR="000C7FC1">
        <w:rPr>
          <w:rFonts w:ascii="Verdana" w:hAnsi="Verdana" w:cs="Calibri"/>
          <w:b/>
          <w:i/>
          <w:color w:val="FF0000"/>
          <w:lang w:val="en-GB"/>
        </w:rPr>
        <w:t>5</w:t>
      </w:r>
      <w:r w:rsidRPr="00D3233F">
        <w:rPr>
          <w:rFonts w:ascii="Verdana" w:hAnsi="Verdana" w:cs="Calibri"/>
          <w:b/>
          <w:i/>
          <w:color w:val="FF0000"/>
          <w:lang w:val="en-GB"/>
        </w:rPr>
        <w:t>/</w:t>
      </w:r>
      <w:r w:rsidR="00D3233F" w:rsidRPr="00D3233F">
        <w:rPr>
          <w:rFonts w:ascii="Verdana" w:hAnsi="Verdana" w:cs="Calibri"/>
          <w:b/>
          <w:i/>
          <w:color w:val="FF0000"/>
          <w:lang w:val="en-GB"/>
        </w:rPr>
        <w:t>04</w:t>
      </w:r>
      <w:r w:rsidRPr="00D3233F">
        <w:rPr>
          <w:rFonts w:ascii="Verdana" w:hAnsi="Verdana" w:cs="Calibri"/>
          <w:b/>
          <w:i/>
          <w:color w:val="FF0000"/>
          <w:lang w:val="en-GB"/>
        </w:rPr>
        <w:t>/</w:t>
      </w:r>
      <w:r w:rsidR="00D3233F" w:rsidRPr="00D3233F">
        <w:rPr>
          <w:rFonts w:ascii="Verdana" w:hAnsi="Verdana" w:cs="Calibri"/>
          <w:b/>
          <w:i/>
          <w:color w:val="FF0000"/>
          <w:lang w:val="en-GB"/>
        </w:rPr>
        <w:t>2025</w:t>
      </w:r>
      <w:r w:rsidRPr="00490F95">
        <w:rPr>
          <w:rFonts w:ascii="Verdana" w:hAnsi="Verdana" w:cs="Calibri"/>
          <w:i/>
          <w:lang w:val="en-GB"/>
        </w:rPr>
        <w:t>]</w:t>
      </w:r>
    </w:p>
    <w:p w14:paraId="05D39490" w14:textId="5F41A77A" w:rsidR="00252D45" w:rsidRDefault="00252D45" w:rsidP="00B223B0">
      <w:pPr>
        <w:pStyle w:val="AklamaMetni"/>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 …</w:t>
      </w:r>
      <w:r w:rsidR="00D3233F" w:rsidRPr="00D3233F">
        <w:rPr>
          <w:rFonts w:ascii="Verdana" w:hAnsi="Verdana" w:cs="Calibri"/>
          <w:b/>
          <w:color w:val="FF0000"/>
          <w:lang w:val="en-GB"/>
        </w:rPr>
        <w:t>5 days</w:t>
      </w:r>
      <w:r w:rsidRPr="00490F95">
        <w:rPr>
          <w:rFonts w:ascii="Verdana" w:hAnsi="Verdana" w:cs="Calibri"/>
          <w:lang w:val="en-GB"/>
        </w:rPr>
        <w:t>……………….</w:t>
      </w:r>
      <w:r>
        <w:rPr>
          <w:rFonts w:ascii="Verdana" w:hAnsi="Verdana" w:cs="Calibri"/>
          <w:lang w:val="en-GB"/>
        </w:rPr>
        <w:t xml:space="preserve"> </w:t>
      </w:r>
    </w:p>
    <w:p w14:paraId="185A8BBD" w14:textId="1492B1D1" w:rsidR="00743F98" w:rsidRDefault="00743F98" w:rsidP="00743F98">
      <w:pPr>
        <w:pStyle w:val="AklamaMetni"/>
        <w:tabs>
          <w:tab w:val="left" w:pos="2552"/>
          <w:tab w:val="left" w:pos="3686"/>
          <w:tab w:val="left" w:pos="5954"/>
        </w:tabs>
        <w:spacing w:after="0"/>
        <w:rPr>
          <w:rFonts w:ascii="Verdana" w:hAnsi="Verdana" w:cs="Arial"/>
          <w:b/>
          <w:color w:val="002060"/>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r w:rsidR="00D3233F">
        <w:rPr>
          <w:rFonts w:ascii="Verdana" w:hAnsi="Verdana" w:cs="Calibri"/>
          <w:i/>
          <w:lang w:val="en-GB"/>
        </w:rPr>
        <w:t xml:space="preserve"> </w:t>
      </w: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55"/>
        <w:gridCol w:w="2037"/>
        <w:gridCol w:w="2194"/>
        <w:gridCol w:w="2192"/>
      </w:tblGrid>
      <w:tr w:rsidR="001B0BB8" w:rsidRPr="007673FA" w14:paraId="56E939D3" w14:textId="77777777" w:rsidTr="00743F98">
        <w:trPr>
          <w:trHeight w:val="334"/>
        </w:trPr>
        <w:tc>
          <w:tcPr>
            <w:tcW w:w="2376"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8" w:type="dxa"/>
            <w:shd w:val="clear" w:color="auto" w:fill="FFFFFF"/>
          </w:tcPr>
          <w:p w14:paraId="56E939D0" w14:textId="2C304B06" w:rsidR="001903D7" w:rsidRPr="00D3233F" w:rsidRDefault="00D3233F" w:rsidP="00B223B0">
            <w:pPr>
              <w:shd w:val="clear" w:color="auto" w:fill="FFFFFF"/>
              <w:spacing w:after="120"/>
              <w:ind w:right="-993"/>
              <w:jc w:val="left"/>
              <w:rPr>
                <w:rFonts w:ascii="Verdana" w:hAnsi="Verdana" w:cs="Arial"/>
                <w:b/>
                <w:i/>
                <w:color w:val="FF0000"/>
                <w:sz w:val="20"/>
                <w:lang w:val="en-GB"/>
              </w:rPr>
            </w:pPr>
            <w:proofErr w:type="spellStart"/>
            <w:r w:rsidRPr="00D3233F">
              <w:rPr>
                <w:rFonts w:ascii="Verdana" w:hAnsi="Verdana" w:cs="Arial"/>
                <w:b/>
                <w:i/>
                <w:color w:val="FF0000"/>
                <w:sz w:val="20"/>
                <w:lang w:val="en-GB"/>
              </w:rPr>
              <w:t>Soyad</w:t>
            </w:r>
            <w:proofErr w:type="spellEnd"/>
            <w:r w:rsidRPr="00D3233F">
              <w:rPr>
                <w:rFonts w:ascii="Verdana" w:hAnsi="Verdana" w:cs="Arial"/>
                <w:b/>
                <w:i/>
                <w:color w:val="FF0000"/>
                <w:sz w:val="20"/>
                <w:lang w:val="en-GB"/>
              </w:rPr>
              <w:t xml:space="preserve"> </w:t>
            </w: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0212500C" w:rsidR="001903D7" w:rsidRPr="00D3233F" w:rsidRDefault="00D3233F" w:rsidP="00B223B0">
            <w:pPr>
              <w:shd w:val="clear" w:color="auto" w:fill="FFFFFF"/>
              <w:spacing w:after="120"/>
              <w:ind w:right="-993"/>
              <w:jc w:val="center"/>
              <w:rPr>
                <w:rFonts w:ascii="Verdana" w:hAnsi="Verdana" w:cs="Arial"/>
                <w:b/>
                <w:i/>
                <w:color w:val="FF0000"/>
                <w:sz w:val="20"/>
                <w:lang w:val="en-GB"/>
              </w:rPr>
            </w:pPr>
            <w:r w:rsidRPr="00D3233F">
              <w:rPr>
                <w:rFonts w:ascii="Verdana" w:hAnsi="Verdana" w:cs="Arial"/>
                <w:b/>
                <w:i/>
                <w:color w:val="FF0000"/>
                <w:sz w:val="20"/>
                <w:lang w:val="en-GB"/>
              </w:rPr>
              <w:t>Ad</w:t>
            </w:r>
          </w:p>
        </w:tc>
      </w:tr>
      <w:tr w:rsidR="003D7EC0" w:rsidRPr="007673FA" w14:paraId="56E939D8" w14:textId="77777777" w:rsidTr="00743F98">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SonNotBavurusu"/>
                <w:rFonts w:ascii="Verdana" w:hAnsi="Verdana" w:cs="Arial"/>
                <w:sz w:val="20"/>
                <w:lang w:val="en-GB"/>
              </w:rPr>
              <w:endnoteReference w:id="2"/>
            </w:r>
          </w:p>
        </w:tc>
        <w:tc>
          <w:tcPr>
            <w:tcW w:w="2088" w:type="dxa"/>
            <w:shd w:val="clear" w:color="auto" w:fill="FFFFFF"/>
          </w:tcPr>
          <w:p w14:paraId="56E939D5" w14:textId="084B9B5C" w:rsidR="001903D7" w:rsidRPr="00D3233F" w:rsidRDefault="00D3233F" w:rsidP="00B223B0">
            <w:pPr>
              <w:shd w:val="clear" w:color="auto" w:fill="FFFFFF"/>
              <w:spacing w:after="120"/>
              <w:ind w:right="-993"/>
              <w:jc w:val="left"/>
              <w:rPr>
                <w:rFonts w:ascii="Verdana" w:hAnsi="Verdana" w:cs="Arial"/>
                <w:b/>
                <w:i/>
                <w:color w:val="FF0000"/>
                <w:sz w:val="20"/>
                <w:lang w:val="en-GB"/>
              </w:rPr>
            </w:pPr>
            <w:r w:rsidRPr="00D3233F">
              <w:rPr>
                <w:rFonts w:ascii="Verdana" w:hAnsi="Verdana" w:cs="Arial"/>
                <w:b/>
                <w:i/>
                <w:color w:val="FF0000"/>
                <w:sz w:val="20"/>
                <w:lang w:val="en-GB"/>
              </w:rPr>
              <w:t>Senior</w:t>
            </w: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SonNotBavurusu"/>
                <w:rFonts w:ascii="Verdana" w:hAnsi="Verdana" w:cs="Arial"/>
                <w:sz w:val="20"/>
                <w:lang w:val="en-GB"/>
              </w:rPr>
              <w:endnoteReference w:id="3"/>
            </w:r>
          </w:p>
        </w:tc>
        <w:tc>
          <w:tcPr>
            <w:tcW w:w="2232" w:type="dxa"/>
            <w:shd w:val="clear" w:color="auto" w:fill="FFFFFF"/>
          </w:tcPr>
          <w:p w14:paraId="56E939D7" w14:textId="5BCE4A8E" w:rsidR="001903D7" w:rsidRPr="00D3233F" w:rsidRDefault="00D3233F" w:rsidP="00B223B0">
            <w:pPr>
              <w:shd w:val="clear" w:color="auto" w:fill="FFFFFF"/>
              <w:spacing w:after="120"/>
              <w:ind w:right="-993"/>
              <w:jc w:val="center"/>
              <w:rPr>
                <w:rFonts w:ascii="Verdana" w:hAnsi="Verdana" w:cs="Arial"/>
                <w:b/>
                <w:i/>
                <w:color w:val="FF0000"/>
                <w:sz w:val="20"/>
                <w:lang w:val="en-GB"/>
              </w:rPr>
            </w:pPr>
            <w:r w:rsidRPr="00D3233F">
              <w:rPr>
                <w:rFonts w:ascii="Verdana" w:hAnsi="Verdana" w:cs="Arial"/>
                <w:b/>
                <w:i/>
                <w:color w:val="FF0000"/>
                <w:sz w:val="20"/>
                <w:lang w:val="en-GB"/>
              </w:rPr>
              <w:t>TR</w:t>
            </w:r>
          </w:p>
        </w:tc>
      </w:tr>
      <w:tr w:rsidR="003D7EC0" w:rsidRPr="007673FA" w14:paraId="56E939DD" w14:textId="77777777" w:rsidTr="00743F98">
        <w:tc>
          <w:tcPr>
            <w:tcW w:w="2376" w:type="dxa"/>
            <w:shd w:val="clear" w:color="auto" w:fill="FFFFFF"/>
          </w:tcPr>
          <w:p w14:paraId="56E939D9" w14:textId="0FEEDBDE"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43F98">
              <w:rPr>
                <w:rFonts w:ascii="Verdana" w:hAnsi="Verdana" w:cs="Calibri"/>
                <w:sz w:val="20"/>
                <w:lang w:val="en-GB"/>
              </w:rPr>
              <w:t>[</w:t>
            </w:r>
            <w:r w:rsidR="00AA0AF4" w:rsidRPr="00743F98">
              <w:rPr>
                <w:rFonts w:ascii="Verdana" w:hAnsi="Verdana" w:cs="Calibri"/>
                <w:i/>
                <w:sz w:val="20"/>
                <w:lang w:val="en-GB"/>
              </w:rPr>
              <w:t>M/F</w:t>
            </w:r>
            <w:r w:rsidR="00743F98" w:rsidRPr="00743F98">
              <w:rPr>
                <w:rFonts w:ascii="Verdana" w:hAnsi="Verdana" w:cs="Calibri"/>
                <w:i/>
                <w:sz w:val="20"/>
                <w:lang w:val="en-GB"/>
              </w:rPr>
              <w:t>/Undefined</w:t>
            </w:r>
            <w:r w:rsidR="00AA0AF4" w:rsidRPr="00743F98">
              <w:rPr>
                <w:rFonts w:ascii="Verdana" w:hAnsi="Verdana" w:cs="Calibri"/>
                <w:sz w:val="20"/>
                <w:lang w:val="en-GB"/>
              </w:rPr>
              <w:t>]</w:t>
            </w:r>
          </w:p>
        </w:tc>
        <w:tc>
          <w:tcPr>
            <w:tcW w:w="2088" w:type="dxa"/>
            <w:shd w:val="clear" w:color="auto" w:fill="FFFFFF"/>
          </w:tcPr>
          <w:p w14:paraId="56E939DA" w14:textId="1F782AD5" w:rsidR="001903D7" w:rsidRPr="00D3233F" w:rsidRDefault="00D3233F" w:rsidP="00B223B0">
            <w:pPr>
              <w:shd w:val="clear" w:color="auto" w:fill="FFFFFF"/>
              <w:spacing w:after="120"/>
              <w:ind w:right="-993"/>
              <w:jc w:val="left"/>
              <w:rPr>
                <w:rFonts w:ascii="Verdana" w:hAnsi="Verdana" w:cs="Arial"/>
                <w:b/>
                <w:color w:val="FF0000"/>
                <w:sz w:val="20"/>
                <w:lang w:val="en-GB"/>
              </w:rPr>
            </w:pPr>
            <w:r w:rsidRPr="00D3233F">
              <w:rPr>
                <w:rFonts w:ascii="Verdana" w:hAnsi="Verdana" w:cs="Arial"/>
                <w:b/>
                <w:color w:val="FF0000"/>
                <w:sz w:val="20"/>
                <w:lang w:val="en-GB"/>
              </w:rPr>
              <w:t>F</w:t>
            </w: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571B678D" w:rsidR="001903D7" w:rsidRPr="007673FA" w:rsidRDefault="00AA0AF4" w:rsidP="00FA2E75">
            <w:pPr>
              <w:shd w:val="clear" w:color="auto" w:fill="FFFFFF"/>
              <w:spacing w:after="120"/>
              <w:ind w:right="-993"/>
              <w:jc w:val="left"/>
              <w:rPr>
                <w:rFonts w:ascii="Verdana" w:hAnsi="Verdana" w:cs="Arial"/>
                <w:b/>
                <w:color w:val="002060"/>
                <w:sz w:val="20"/>
                <w:lang w:val="en-GB"/>
              </w:rPr>
            </w:pPr>
            <w:r w:rsidRPr="00743F98">
              <w:rPr>
                <w:rFonts w:ascii="Verdana" w:hAnsi="Verdana" w:cs="Arial"/>
                <w:sz w:val="20"/>
                <w:lang w:val="en-GB"/>
              </w:rPr>
              <w:t>20</w:t>
            </w:r>
            <w:r w:rsidR="00FA2E75">
              <w:rPr>
                <w:rFonts w:ascii="Verdana" w:hAnsi="Verdana" w:cs="Arial"/>
                <w:sz w:val="20"/>
                <w:lang w:val="en-GB"/>
              </w:rPr>
              <w:t>25/</w:t>
            </w:r>
            <w:r w:rsidRPr="00743F98">
              <w:rPr>
                <w:rFonts w:ascii="Verdana" w:hAnsi="Verdana" w:cs="Arial"/>
                <w:sz w:val="20"/>
                <w:lang w:val="en-GB"/>
              </w:rPr>
              <w:t>20</w:t>
            </w:r>
            <w:r w:rsidR="00FA2E75">
              <w:rPr>
                <w:rFonts w:ascii="Verdana" w:hAnsi="Verdana" w:cs="Arial"/>
                <w:sz w:val="20"/>
                <w:lang w:val="en-GB"/>
              </w:rPr>
              <w:t>26</w:t>
            </w:r>
          </w:p>
        </w:tc>
      </w:tr>
      <w:tr w:rsidR="0081766A" w:rsidRPr="007673FA" w14:paraId="56E939E2" w14:textId="77777777" w:rsidTr="00743F98">
        <w:tc>
          <w:tcPr>
            <w:tcW w:w="2376"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552" w:type="dxa"/>
            <w:gridSpan w:val="3"/>
            <w:shd w:val="clear" w:color="auto" w:fill="FFFFFF"/>
          </w:tcPr>
          <w:p w14:paraId="56E939E1" w14:textId="774E3114" w:rsidR="0081766A" w:rsidRPr="00D3233F" w:rsidRDefault="00F300C1" w:rsidP="0081766A">
            <w:pPr>
              <w:shd w:val="clear" w:color="auto" w:fill="FFFFFF"/>
              <w:spacing w:after="120"/>
              <w:ind w:right="-993"/>
              <w:jc w:val="left"/>
              <w:rPr>
                <w:rFonts w:ascii="Verdana" w:hAnsi="Verdana" w:cs="Arial"/>
                <w:b/>
                <w:color w:val="FF0000"/>
                <w:sz w:val="20"/>
                <w:lang w:val="en-GB"/>
              </w:rPr>
            </w:pPr>
            <w:r w:rsidRPr="00D3233F">
              <w:rPr>
                <w:rFonts w:ascii="Verdana" w:hAnsi="Verdana" w:cs="Arial"/>
                <w:b/>
                <w:color w:val="FF0000"/>
                <w:sz w:val="20"/>
                <w:lang w:val="en-GB"/>
              </w:rPr>
              <w:t>…</w:t>
            </w:r>
            <w:proofErr w:type="gramStart"/>
            <w:r w:rsidRPr="00D3233F">
              <w:rPr>
                <w:rFonts w:ascii="Verdana" w:hAnsi="Verdana" w:cs="Arial"/>
                <w:b/>
                <w:color w:val="FF0000"/>
                <w:sz w:val="20"/>
                <w:lang w:val="en-GB"/>
              </w:rPr>
              <w:t>…..</w:t>
            </w:r>
            <w:proofErr w:type="gramEnd"/>
            <w:r w:rsidRPr="00D3233F">
              <w:rPr>
                <w:rFonts w:ascii="Verdana" w:hAnsi="Verdana" w:cs="Arial"/>
                <w:b/>
                <w:color w:val="FF0000"/>
                <w:sz w:val="20"/>
                <w:lang w:val="en-GB"/>
              </w:rPr>
              <w:t>@</w:t>
            </w:r>
            <w:r w:rsidR="000C7FC1">
              <w:rPr>
                <w:rFonts w:ascii="Verdana" w:hAnsi="Verdana" w:cs="Arial"/>
                <w:b/>
                <w:color w:val="FF0000"/>
                <w:sz w:val="20"/>
                <w:lang w:val="en-GB"/>
              </w:rPr>
              <w:t>ankarabilim.edu.tr</w:t>
            </w: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99"/>
        <w:gridCol w:w="2162"/>
        <w:gridCol w:w="2228"/>
        <w:gridCol w:w="2283"/>
      </w:tblGrid>
      <w:tr w:rsidR="00116FBB" w:rsidRPr="009F5B61" w14:paraId="56E939EA" w14:textId="77777777" w:rsidTr="00571DFB">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2A79E8A5" w:rsidR="00116FBB" w:rsidRPr="005E466D" w:rsidRDefault="000C7FC1" w:rsidP="000C7FC1">
            <w:pPr>
              <w:shd w:val="clear" w:color="auto" w:fill="FFFFFF"/>
              <w:ind w:right="-993"/>
              <w:rPr>
                <w:rFonts w:ascii="Verdana" w:hAnsi="Verdana" w:cs="Arial"/>
                <w:b/>
                <w:color w:val="002060"/>
                <w:sz w:val="20"/>
                <w:lang w:val="en-GB"/>
              </w:rPr>
            </w:pPr>
            <w:r>
              <w:rPr>
                <w:rFonts w:ascii="Verdana" w:hAnsi="Verdana" w:cs="Arial"/>
                <w:b/>
                <w:color w:val="002060"/>
                <w:sz w:val="20"/>
                <w:lang w:val="en-GB"/>
              </w:rPr>
              <w:t xml:space="preserve">Ankara Bilim </w:t>
            </w:r>
            <w:proofErr w:type="spellStart"/>
            <w:proofErr w:type="gramStart"/>
            <w:r>
              <w:rPr>
                <w:rFonts w:ascii="Verdana" w:hAnsi="Verdana" w:cs="Arial"/>
                <w:b/>
                <w:color w:val="002060"/>
                <w:sz w:val="20"/>
                <w:lang w:val="en-GB"/>
              </w:rPr>
              <w:t>Univesity</w:t>
            </w:r>
            <w:proofErr w:type="spellEnd"/>
            <w:r>
              <w:rPr>
                <w:rFonts w:ascii="Verdana" w:hAnsi="Verdana" w:cs="Arial"/>
                <w:b/>
                <w:color w:val="002060"/>
                <w:sz w:val="20"/>
                <w:lang w:val="en-GB"/>
              </w:rPr>
              <w:t>(</w:t>
            </w:r>
            <w:proofErr w:type="gramEnd"/>
            <w:r>
              <w:rPr>
                <w:rFonts w:ascii="Verdana" w:hAnsi="Verdana" w:cs="Arial"/>
                <w:b/>
                <w:color w:val="002060"/>
                <w:sz w:val="20"/>
                <w:lang w:val="en-GB"/>
              </w:rPr>
              <w:t>Ankara Science University)</w:t>
            </w:r>
          </w:p>
        </w:tc>
      </w:tr>
      <w:tr w:rsidR="000C7FC1" w:rsidRPr="005E466D" w14:paraId="56E939F1" w14:textId="77777777" w:rsidTr="00107B17">
        <w:trPr>
          <w:trHeight w:val="314"/>
        </w:trPr>
        <w:tc>
          <w:tcPr>
            <w:tcW w:w="2228" w:type="dxa"/>
            <w:shd w:val="clear" w:color="auto" w:fill="FFFFFF"/>
          </w:tcPr>
          <w:p w14:paraId="56E939EB" w14:textId="2A9960D0" w:rsidR="000C7FC1" w:rsidRPr="005E466D" w:rsidRDefault="000C7FC1" w:rsidP="000C7FC1">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SonNotBavurusu"/>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0C7FC1" w:rsidRPr="005E466D" w:rsidRDefault="000C7FC1" w:rsidP="000C7FC1">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0C7FC1" w:rsidRPr="005E466D" w:rsidRDefault="000C7FC1" w:rsidP="000C7FC1">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4062AA9C" w:rsidR="000C7FC1" w:rsidRPr="005E466D" w:rsidRDefault="000C7FC1" w:rsidP="000C7FC1">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TR ANKARA29</w:t>
            </w:r>
          </w:p>
        </w:tc>
        <w:tc>
          <w:tcPr>
            <w:tcW w:w="2228" w:type="dxa"/>
            <w:shd w:val="clear" w:color="auto" w:fill="FFFFFF"/>
          </w:tcPr>
          <w:p w14:paraId="4A1B71F8" w14:textId="77777777" w:rsidR="000C7FC1" w:rsidRDefault="000C7FC1" w:rsidP="000C7FC1">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p w14:paraId="56E939EF" w14:textId="61BA6DFE" w:rsidR="000C7FC1" w:rsidRPr="005E466D" w:rsidRDefault="000C7FC1" w:rsidP="000C7FC1">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(if applicable)</w:t>
            </w:r>
          </w:p>
        </w:tc>
        <w:tc>
          <w:tcPr>
            <w:tcW w:w="2228" w:type="dxa"/>
            <w:shd w:val="clear" w:color="auto" w:fill="FFFFFF"/>
          </w:tcPr>
          <w:p w14:paraId="56E939F0" w14:textId="28280630" w:rsidR="000C7FC1" w:rsidRPr="005E466D" w:rsidRDefault="000C7FC1" w:rsidP="000C7FC1">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Engineering Faculty</w:t>
            </w:r>
          </w:p>
        </w:tc>
      </w:tr>
      <w:tr w:rsidR="000C7FC1" w:rsidRPr="005E466D" w14:paraId="56E939F6" w14:textId="77777777" w:rsidTr="00107B17">
        <w:trPr>
          <w:trHeight w:val="472"/>
        </w:trPr>
        <w:tc>
          <w:tcPr>
            <w:tcW w:w="2228" w:type="dxa"/>
            <w:shd w:val="clear" w:color="auto" w:fill="FFFFFF"/>
          </w:tcPr>
          <w:p w14:paraId="56E939F2" w14:textId="77777777" w:rsidR="000C7FC1" w:rsidRPr="005E466D" w:rsidRDefault="000C7FC1" w:rsidP="000C7FC1">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292D836B" w:rsidR="000C7FC1" w:rsidRPr="005E466D" w:rsidRDefault="000C7FC1" w:rsidP="000C7FC1">
            <w:pPr>
              <w:shd w:val="clear" w:color="auto" w:fill="FFFFFF"/>
              <w:ind w:right="-993"/>
              <w:jc w:val="left"/>
              <w:rPr>
                <w:rFonts w:ascii="Verdana" w:hAnsi="Verdana" w:cs="Arial"/>
                <w:color w:val="002060"/>
                <w:sz w:val="20"/>
                <w:lang w:val="en-GB"/>
              </w:rPr>
            </w:pPr>
            <w:r w:rsidRPr="00820F9C">
              <w:rPr>
                <w:rFonts w:ascii="Verdana" w:hAnsi="Verdana" w:cs="Arial"/>
                <w:color w:val="002060"/>
                <w:sz w:val="20"/>
                <w:lang w:val="en-GB"/>
              </w:rPr>
              <w:t xml:space="preserve">Maltepe, </w:t>
            </w:r>
            <w:proofErr w:type="spellStart"/>
            <w:r w:rsidRPr="00820F9C">
              <w:rPr>
                <w:rFonts w:ascii="Verdana" w:hAnsi="Verdana" w:cs="Arial"/>
                <w:color w:val="002060"/>
                <w:sz w:val="20"/>
                <w:lang w:val="en-GB"/>
              </w:rPr>
              <w:t>Şht</w:t>
            </w:r>
            <w:proofErr w:type="spellEnd"/>
            <w:r w:rsidRPr="00820F9C">
              <w:rPr>
                <w:rFonts w:ascii="Verdana" w:hAnsi="Verdana" w:cs="Arial"/>
                <w:color w:val="002060"/>
                <w:sz w:val="20"/>
                <w:lang w:val="en-GB"/>
              </w:rPr>
              <w:t>. Gönenç Cd. No: 5, 06570 Çankaya/Ankara</w:t>
            </w:r>
          </w:p>
        </w:tc>
        <w:tc>
          <w:tcPr>
            <w:tcW w:w="2228" w:type="dxa"/>
            <w:shd w:val="clear" w:color="auto" w:fill="FFFFFF"/>
          </w:tcPr>
          <w:p w14:paraId="56E939F4" w14:textId="77777777" w:rsidR="000C7FC1" w:rsidRPr="005E466D" w:rsidRDefault="000C7FC1" w:rsidP="000C7FC1">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SonNotBavurusu"/>
                <w:rFonts w:ascii="Verdana" w:hAnsi="Verdana" w:cs="Arial"/>
                <w:sz w:val="20"/>
                <w:lang w:val="en-GB"/>
              </w:rPr>
              <w:endnoteReference w:id="5"/>
            </w:r>
          </w:p>
        </w:tc>
        <w:tc>
          <w:tcPr>
            <w:tcW w:w="2228" w:type="dxa"/>
            <w:shd w:val="clear" w:color="auto" w:fill="FFFFFF"/>
          </w:tcPr>
          <w:p w14:paraId="56E939F5" w14:textId="597EF284" w:rsidR="000C7FC1" w:rsidRPr="00FA2E75" w:rsidRDefault="000C7FC1" w:rsidP="000C7FC1">
            <w:pPr>
              <w:shd w:val="clear" w:color="auto" w:fill="FFFFFF"/>
              <w:ind w:right="-993"/>
              <w:jc w:val="left"/>
              <w:rPr>
                <w:rFonts w:ascii="Verdana" w:hAnsi="Verdana" w:cs="Arial"/>
                <w:b/>
                <w:sz w:val="18"/>
                <w:szCs w:val="18"/>
                <w:lang w:val="en-GB"/>
              </w:rPr>
            </w:pPr>
            <w:r w:rsidRPr="00FA2E75">
              <w:rPr>
                <w:rFonts w:ascii="Verdana" w:hAnsi="Verdana" w:cs="Arial"/>
                <w:b/>
                <w:sz w:val="18"/>
                <w:szCs w:val="18"/>
                <w:lang w:val="en-GB"/>
              </w:rPr>
              <w:t>Türkiye /TR</w:t>
            </w:r>
          </w:p>
        </w:tc>
      </w:tr>
      <w:tr w:rsidR="000C7FC1" w:rsidRPr="00FA2E75" w14:paraId="56E939FC" w14:textId="77777777" w:rsidTr="00107B17">
        <w:trPr>
          <w:trHeight w:val="811"/>
        </w:trPr>
        <w:tc>
          <w:tcPr>
            <w:tcW w:w="2228" w:type="dxa"/>
            <w:shd w:val="clear" w:color="auto" w:fill="FFFFFF"/>
          </w:tcPr>
          <w:p w14:paraId="56E939F7" w14:textId="77777777" w:rsidR="000C7FC1" w:rsidRPr="005E466D" w:rsidRDefault="000C7FC1" w:rsidP="000C7FC1">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31101C82" w14:textId="77777777" w:rsidR="000C7FC1" w:rsidRDefault="000C7FC1" w:rsidP="000C7FC1">
            <w:pPr>
              <w:shd w:val="clear" w:color="auto" w:fill="FFFFFF"/>
              <w:ind w:right="-993"/>
              <w:jc w:val="left"/>
              <w:rPr>
                <w:color w:val="002060"/>
                <w:sz w:val="20"/>
                <w:lang w:val="en-GB"/>
              </w:rPr>
            </w:pPr>
            <w:r>
              <w:rPr>
                <w:rFonts w:ascii="Verdana" w:hAnsi="Verdana" w:cs="Arial"/>
                <w:color w:val="002060"/>
                <w:sz w:val="20"/>
                <w:lang w:val="en-GB"/>
              </w:rPr>
              <w:t>E</w:t>
            </w:r>
            <w:r>
              <w:rPr>
                <w:color w:val="002060"/>
                <w:sz w:val="20"/>
                <w:lang w:val="en-GB"/>
              </w:rPr>
              <w:t>sra AKTAŞ</w:t>
            </w:r>
          </w:p>
          <w:p w14:paraId="56E939F8" w14:textId="5222759A" w:rsidR="000C7FC1" w:rsidRPr="005E466D" w:rsidRDefault="000C7FC1" w:rsidP="000C7FC1">
            <w:pPr>
              <w:shd w:val="clear" w:color="auto" w:fill="FFFFFF"/>
              <w:ind w:right="-993"/>
              <w:jc w:val="left"/>
              <w:rPr>
                <w:rFonts w:ascii="Verdana" w:hAnsi="Verdana" w:cs="Arial"/>
                <w:color w:val="002060"/>
                <w:sz w:val="20"/>
                <w:lang w:val="en-GB"/>
              </w:rPr>
            </w:pPr>
            <w:r w:rsidRPr="00FA2E75">
              <w:rPr>
                <w:rFonts w:ascii="Verdana" w:hAnsi="Verdana" w:cs="Arial"/>
                <w:color w:val="002060"/>
                <w:sz w:val="16"/>
                <w:szCs w:val="16"/>
                <w:lang w:val="en-GB"/>
              </w:rPr>
              <w:t>Erasmus Institutional</w:t>
            </w:r>
            <w:r>
              <w:rPr>
                <w:rFonts w:ascii="Verdana" w:hAnsi="Verdana" w:cs="Arial"/>
                <w:color w:val="002060"/>
                <w:sz w:val="16"/>
                <w:szCs w:val="16"/>
                <w:lang w:val="en-GB"/>
              </w:rPr>
              <w:t xml:space="preserve">      </w:t>
            </w:r>
            <w:r w:rsidRPr="00FA2E75">
              <w:rPr>
                <w:rFonts w:ascii="Verdana" w:hAnsi="Verdana" w:cs="Arial"/>
                <w:color w:val="002060"/>
                <w:sz w:val="16"/>
                <w:szCs w:val="16"/>
                <w:lang w:val="en-GB"/>
              </w:rPr>
              <w:t xml:space="preserve"> Coordinator</w:t>
            </w:r>
            <w:r>
              <w:rPr>
                <w:rFonts w:ascii="Verdana" w:hAnsi="Verdana" w:cs="Arial"/>
                <w:color w:val="002060"/>
                <w:sz w:val="20"/>
                <w:lang w:val="en-GB"/>
              </w:rPr>
              <w:t xml:space="preserve">                    </w:t>
            </w:r>
          </w:p>
        </w:tc>
        <w:tc>
          <w:tcPr>
            <w:tcW w:w="2228" w:type="dxa"/>
            <w:shd w:val="clear" w:color="auto" w:fill="FFFFFF"/>
          </w:tcPr>
          <w:p w14:paraId="56E939F9" w14:textId="77777777" w:rsidR="000C7FC1" w:rsidRDefault="000C7FC1" w:rsidP="000C7FC1">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0C7FC1" w:rsidRPr="00C17AB2" w:rsidRDefault="000C7FC1" w:rsidP="000C7FC1">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46FA58B" w14:textId="77777777" w:rsidR="000C7FC1" w:rsidRDefault="000C7FC1" w:rsidP="000C7FC1">
            <w:pPr>
              <w:ind w:right="-993"/>
              <w:jc w:val="left"/>
              <w:rPr>
                <w:rFonts w:ascii="Verdana" w:hAnsi="Verdana" w:cs="Arial"/>
                <w:b/>
                <w:color w:val="002060"/>
                <w:sz w:val="12"/>
                <w:szCs w:val="16"/>
                <w:lang w:val="fr-BE"/>
              </w:rPr>
            </w:pPr>
            <w:hyperlink r:id="rId11" w:history="1">
              <w:r w:rsidRPr="007B7055">
                <w:rPr>
                  <w:rStyle w:val="Kpr"/>
                  <w:rFonts w:ascii="Verdana" w:hAnsi="Verdana" w:cs="Arial"/>
                  <w:b/>
                  <w:sz w:val="12"/>
                  <w:szCs w:val="16"/>
                  <w:lang w:val="fr-BE"/>
                </w:rPr>
                <w:t>esra.aktas@ankarabilim.edu.tr</w:t>
              </w:r>
            </w:hyperlink>
            <w:r>
              <w:rPr>
                <w:rFonts w:ascii="Verdana" w:hAnsi="Verdana" w:cs="Arial"/>
                <w:b/>
                <w:color w:val="002060"/>
                <w:sz w:val="12"/>
                <w:szCs w:val="16"/>
                <w:lang w:val="fr-BE"/>
              </w:rPr>
              <w:t xml:space="preserve"> erasmus</w:t>
            </w:r>
            <w:r w:rsidRPr="00F14A57">
              <w:rPr>
                <w:rFonts w:ascii="Verdana" w:hAnsi="Verdana" w:cs="Arial"/>
                <w:b/>
                <w:color w:val="002060"/>
                <w:sz w:val="12"/>
                <w:szCs w:val="16"/>
                <w:lang w:val="fr-BE"/>
              </w:rPr>
              <w:t xml:space="preserve">+90 </w:t>
            </w:r>
          </w:p>
          <w:p w14:paraId="5A2EA9F9" w14:textId="77777777" w:rsidR="000C7FC1" w:rsidRDefault="000C7FC1" w:rsidP="000C7FC1">
            <w:pPr>
              <w:ind w:right="-993"/>
              <w:jc w:val="left"/>
              <w:rPr>
                <w:rFonts w:ascii="Verdana" w:hAnsi="Verdana" w:cs="Arial"/>
                <w:b/>
                <w:color w:val="002060"/>
                <w:sz w:val="12"/>
                <w:szCs w:val="16"/>
                <w:lang w:val="fr-BE"/>
              </w:rPr>
            </w:pPr>
            <w:hyperlink r:id="rId12" w:history="1">
              <w:r w:rsidRPr="007B7055">
                <w:rPr>
                  <w:rStyle w:val="Kpr"/>
                  <w:rFonts w:ascii="Verdana" w:hAnsi="Verdana" w:cs="Arial"/>
                  <w:b/>
                  <w:sz w:val="12"/>
                  <w:szCs w:val="16"/>
                  <w:lang w:val="fr-BE"/>
                </w:rPr>
                <w:t>erasmus@ankarabilim.edu.tr</w:t>
              </w:r>
            </w:hyperlink>
          </w:p>
          <w:p w14:paraId="56E939FB" w14:textId="4B3BA58D" w:rsidR="000C7FC1" w:rsidRPr="00FA2E75" w:rsidRDefault="000C7FC1" w:rsidP="000C7FC1">
            <w:pPr>
              <w:shd w:val="clear" w:color="auto" w:fill="FFFFFF"/>
              <w:ind w:right="-993"/>
              <w:jc w:val="left"/>
              <w:rPr>
                <w:rFonts w:ascii="Verdana" w:hAnsi="Verdana" w:cs="Arial"/>
                <w:b/>
                <w:color w:val="002060"/>
                <w:sz w:val="12"/>
                <w:szCs w:val="12"/>
                <w:lang w:val="fr-BE"/>
              </w:rPr>
            </w:pPr>
            <w:r>
              <w:rPr>
                <w:rFonts w:ascii="Verdana" w:hAnsi="Verdana" w:cs="Arial"/>
                <w:b/>
                <w:color w:val="002060"/>
                <w:sz w:val="12"/>
                <w:szCs w:val="16"/>
                <w:lang w:val="fr-BE"/>
              </w:rPr>
              <w:t>0312 444 22 28 - 1071</w:t>
            </w:r>
          </w:p>
        </w:tc>
      </w:tr>
      <w:tr w:rsidR="000C7FC1" w:rsidRPr="005F0E76" w14:paraId="56E93A03" w14:textId="77777777" w:rsidTr="00107B17">
        <w:trPr>
          <w:trHeight w:val="811"/>
        </w:trPr>
        <w:tc>
          <w:tcPr>
            <w:tcW w:w="2228" w:type="dxa"/>
            <w:shd w:val="clear" w:color="auto" w:fill="FFFFFF"/>
          </w:tcPr>
          <w:p w14:paraId="56E939FD" w14:textId="582199A4" w:rsidR="000C7FC1" w:rsidRPr="00474BE2" w:rsidRDefault="000C7FC1" w:rsidP="000C7FC1">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Pr>
                <w:rFonts w:ascii="Verdana" w:hAnsi="Verdana" w:cs="Arial"/>
                <w:sz w:val="20"/>
                <w:lang w:val="en-GB"/>
              </w:rPr>
              <w:t>organisation</w:t>
            </w:r>
            <w:r w:rsidRPr="00474BE2">
              <w:rPr>
                <w:rFonts w:ascii="Verdana" w:hAnsi="Verdana" w:cs="Arial"/>
                <w:sz w:val="20"/>
                <w:lang w:val="en-GB"/>
              </w:rPr>
              <w:t>:</w:t>
            </w:r>
          </w:p>
          <w:p w14:paraId="56E939FF" w14:textId="7B0AFF86" w:rsidR="000C7FC1" w:rsidRPr="005E466D" w:rsidRDefault="000C7FC1" w:rsidP="000C7FC1">
            <w:pPr>
              <w:shd w:val="clear" w:color="auto" w:fill="FFFFFF"/>
              <w:spacing w:after="0"/>
              <w:ind w:right="-993"/>
              <w:jc w:val="left"/>
              <w:rPr>
                <w:rFonts w:ascii="Verdana" w:hAnsi="Verdana" w:cs="Arial"/>
                <w:sz w:val="20"/>
                <w:lang w:val="en-GB"/>
              </w:rPr>
            </w:pPr>
          </w:p>
        </w:tc>
        <w:tc>
          <w:tcPr>
            <w:tcW w:w="2228" w:type="dxa"/>
            <w:shd w:val="clear" w:color="auto" w:fill="FFFFFF"/>
          </w:tcPr>
          <w:p w14:paraId="56E93A00" w14:textId="77777777" w:rsidR="000C7FC1" w:rsidRPr="005E466D" w:rsidRDefault="000C7FC1" w:rsidP="000C7FC1">
            <w:pPr>
              <w:shd w:val="clear" w:color="auto" w:fill="FFFFFF"/>
              <w:spacing w:after="0"/>
              <w:ind w:right="-993"/>
              <w:jc w:val="left"/>
              <w:rPr>
                <w:rFonts w:ascii="Verdana" w:hAnsi="Verdana" w:cs="Arial"/>
                <w:color w:val="002060"/>
                <w:sz w:val="20"/>
                <w:lang w:val="en-GB"/>
              </w:rPr>
            </w:pPr>
          </w:p>
        </w:tc>
        <w:tc>
          <w:tcPr>
            <w:tcW w:w="2228" w:type="dxa"/>
            <w:shd w:val="clear" w:color="auto" w:fill="FFFFFF"/>
          </w:tcPr>
          <w:p w14:paraId="1FC07922" w14:textId="3DE992A5" w:rsidR="000C7FC1" w:rsidRPr="00782942" w:rsidRDefault="000C7FC1" w:rsidP="000C7FC1">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56E93A01" w14:textId="35F3CB18" w:rsidR="000C7FC1" w:rsidRPr="00F8532D" w:rsidRDefault="000C7FC1" w:rsidP="000C7FC1">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4AFA62D1" w:rsidR="000C7FC1" w:rsidRDefault="000C7FC1" w:rsidP="000C7FC1">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56E93A02" w14:textId="0B2E03BC" w:rsidR="000C7FC1" w:rsidRPr="00F8532D" w:rsidRDefault="000C7FC1" w:rsidP="000C7FC1">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Pr>
                <w:rFonts w:ascii="Verdana" w:hAnsi="Verdana" w:cs="Arial"/>
                <w:sz w:val="16"/>
                <w:szCs w:val="16"/>
                <w:lang w:val="en-GB"/>
              </w:rPr>
              <w:t>≥</w:t>
            </w:r>
            <w:r w:rsidRPr="00AD0B3E">
              <w:rPr>
                <w:rFonts w:ascii="Verdana" w:hAnsi="Verdana" w:cs="Arial"/>
                <w:sz w:val="16"/>
                <w:szCs w:val="16"/>
                <w:lang w:val="en-GB"/>
              </w:rPr>
              <w: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5AF9F905"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sidR="00D3233F">
        <w:rPr>
          <w:rFonts w:ascii="Verdana" w:hAnsi="Verdana" w:cs="Arial"/>
          <w:b/>
          <w:color w:val="002060"/>
          <w:szCs w:val="24"/>
          <w:lang w:val="en-G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67"/>
        <w:gridCol w:w="2229"/>
        <w:gridCol w:w="2266"/>
        <w:gridCol w:w="2110"/>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6D3F8EA0" w:rsidR="00A75662" w:rsidRPr="00D3233F" w:rsidRDefault="000C7FC1" w:rsidP="00107B17">
            <w:pPr>
              <w:shd w:val="clear" w:color="auto" w:fill="FFFFFF"/>
              <w:ind w:right="-993"/>
              <w:jc w:val="left"/>
              <w:rPr>
                <w:rFonts w:ascii="Verdana" w:hAnsi="Verdana" w:cs="Arial"/>
                <w:b/>
                <w:color w:val="002060"/>
                <w:sz w:val="16"/>
                <w:szCs w:val="16"/>
                <w:lang w:val="en-GB"/>
              </w:rPr>
            </w:pPr>
            <w:r w:rsidRPr="000C7FC1">
              <w:rPr>
                <w:rFonts w:ascii="Verdana" w:hAnsi="Verdana" w:cs="Arial"/>
                <w:b/>
                <w:color w:val="002060"/>
                <w:sz w:val="16"/>
                <w:szCs w:val="16"/>
                <w:lang w:val="en-GB"/>
              </w:rPr>
              <w:t>INSTITUTO POLITECNICO DE SETUBAL</w:t>
            </w: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35BC56A3" w:rsidR="00A75662" w:rsidRPr="007673FA" w:rsidRDefault="000C7FC1" w:rsidP="00107B17">
            <w:pPr>
              <w:shd w:val="clear" w:color="auto" w:fill="FFFFFF"/>
              <w:ind w:right="-993"/>
              <w:jc w:val="left"/>
              <w:rPr>
                <w:rFonts w:ascii="Verdana" w:hAnsi="Verdana" w:cs="Arial"/>
                <w:b/>
                <w:color w:val="002060"/>
                <w:sz w:val="20"/>
                <w:lang w:val="en-GB"/>
              </w:rPr>
            </w:pPr>
            <w:r w:rsidRPr="000C7FC1">
              <w:rPr>
                <w:rFonts w:ascii="Verdana" w:hAnsi="Verdana" w:cs="Arial"/>
                <w:b/>
                <w:color w:val="002060"/>
                <w:sz w:val="20"/>
                <w:lang w:val="en-GB"/>
              </w:rPr>
              <w:t>P SETUBAL01</w:t>
            </w: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155484FB"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0D14686C" w:rsidR="007967A9" w:rsidRPr="007673FA" w:rsidRDefault="000C7FC1" w:rsidP="000C7FC1">
            <w:pPr>
              <w:shd w:val="clear" w:color="auto" w:fill="FFFFFF"/>
              <w:ind w:right="-993"/>
              <w:rPr>
                <w:rFonts w:ascii="Verdana" w:hAnsi="Verdana" w:cs="Arial"/>
                <w:b/>
                <w:sz w:val="20"/>
                <w:lang w:val="en-GB"/>
              </w:rPr>
            </w:pPr>
            <w:proofErr w:type="spellStart"/>
            <w:r>
              <w:rPr>
                <w:rFonts w:ascii="Verdana" w:hAnsi="Verdana" w:cs="Arial"/>
                <w:b/>
                <w:sz w:val="20"/>
                <w:lang w:val="en-GB"/>
              </w:rPr>
              <w:t>Portagual</w:t>
            </w:r>
            <w:proofErr w:type="spellEnd"/>
          </w:p>
        </w:tc>
      </w:tr>
      <w:tr w:rsidR="007967A9" w:rsidRPr="00D3233F" w14:paraId="56E93A1B" w14:textId="77777777" w:rsidTr="00D3233F">
        <w:trPr>
          <w:trHeight w:val="533"/>
        </w:trPr>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667E5BE3" w:rsidR="007967A9" w:rsidRPr="00782942" w:rsidRDefault="007967A9" w:rsidP="00D3233F">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5BFAA0FE" w:rsidR="007967A9" w:rsidRPr="00D3233F" w:rsidRDefault="000C7FC1" w:rsidP="00B223B0">
            <w:pPr>
              <w:shd w:val="clear" w:color="auto" w:fill="FFFFFF"/>
              <w:spacing w:after="120"/>
              <w:ind w:right="-993"/>
              <w:jc w:val="left"/>
              <w:rPr>
                <w:rFonts w:ascii="Verdana" w:hAnsi="Verdana" w:cs="Arial"/>
                <w:color w:val="002060"/>
                <w:sz w:val="16"/>
                <w:szCs w:val="16"/>
                <w:lang w:val="fr-BE"/>
              </w:rPr>
            </w:pPr>
            <w:r>
              <w:rPr>
                <w:rFonts w:ascii="Verdana" w:hAnsi="Verdana" w:cs="Arial"/>
                <w:color w:val="002060"/>
                <w:sz w:val="16"/>
                <w:szCs w:val="16"/>
                <w:lang w:val="fr-BE"/>
              </w:rPr>
              <w:t>…..</w:t>
            </w:r>
          </w:p>
        </w:tc>
      </w:tr>
    </w:tbl>
    <w:p w14:paraId="2FFD8109" w14:textId="77777777" w:rsidR="00D2071E" w:rsidRPr="00A941C9" w:rsidRDefault="00D2071E" w:rsidP="007967A9">
      <w:pPr>
        <w:pStyle w:val="Balk4"/>
        <w:keepNext w:val="0"/>
        <w:numPr>
          <w:ilvl w:val="0"/>
          <w:numId w:val="0"/>
        </w:numPr>
        <w:jc w:val="left"/>
        <w:rPr>
          <w:rFonts w:ascii="Verdana" w:hAnsi="Verdana" w:cs="Arial"/>
          <w:sz w:val="20"/>
          <w:lang w:val="fr-BE"/>
        </w:rPr>
      </w:pPr>
    </w:p>
    <w:p w14:paraId="56E93A1E" w14:textId="0F7E9235" w:rsidR="007967A9" w:rsidRDefault="007967A9" w:rsidP="007967A9">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al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110E553D" w:rsidR="00377526" w:rsidRPr="00121A1B" w:rsidRDefault="008C3569" w:rsidP="005A1D32">
      <w:pPr>
        <w:pStyle w:val="AklamaMetni"/>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SonNotBavurusu"/>
          <w:rFonts w:ascii="Verdana" w:hAnsi="Verdana" w:cs="Calibri"/>
          <w:lang w:val="en-GB"/>
        </w:rPr>
        <w:endnoteReference w:id="6"/>
      </w:r>
      <w:r w:rsidR="00377526" w:rsidRPr="00121A1B">
        <w:rPr>
          <w:rFonts w:ascii="Verdana" w:hAnsi="Verdana" w:cs="Calibri"/>
          <w:lang w:val="en-GB"/>
        </w:rPr>
        <w:t>:</w:t>
      </w:r>
      <w:r w:rsidR="00F84040">
        <w:rPr>
          <w:rFonts w:ascii="Verdana" w:hAnsi="Verdana" w:cs="Calibri"/>
          <w:lang w:val="en-GB"/>
        </w:rPr>
        <w:t xml:space="preserve"> </w:t>
      </w:r>
      <w:r w:rsidR="000C7FC1">
        <w:rPr>
          <w:rFonts w:ascii="Verdana" w:hAnsi="Verdana" w:cs="Calibri"/>
          <w:color w:val="FF0000"/>
          <w:lang w:val="en-GB"/>
        </w:rPr>
        <w:t>0610 Computer</w:t>
      </w:r>
      <w:r w:rsidR="00F84040" w:rsidRPr="00F84040">
        <w:rPr>
          <w:rFonts w:ascii="Verdana" w:hAnsi="Verdana" w:cs="Calibri"/>
          <w:color w:val="FF0000"/>
          <w:lang w:val="en-GB"/>
        </w:rPr>
        <w:t xml:space="preserve"> Sciences</w:t>
      </w:r>
    </w:p>
    <w:p w14:paraId="56E93A26" w14:textId="3D6D352C" w:rsidR="00377526" w:rsidRPr="00B223B0" w:rsidRDefault="00377526" w:rsidP="005A1D32">
      <w:pPr>
        <w:pStyle w:val="AklamaMetni"/>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1"/>
            <w14:checkedState w14:val="2612" w14:font="MS Gothic"/>
            <w14:uncheckedState w14:val="2610" w14:font="MS Gothic"/>
          </w14:checkbox>
        </w:sdtPr>
        <w:sdtContent>
          <w:r w:rsidR="00F84040">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p>
    <w:p w14:paraId="56E93A27" w14:textId="37CB7261" w:rsidR="00377526" w:rsidRPr="00490F95"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students at the receiving institution benefiting from the teaching programme: </w:t>
      </w:r>
      <w:r w:rsidR="00F84040" w:rsidRPr="00F84040">
        <w:rPr>
          <w:rFonts w:ascii="Verdana" w:hAnsi="Verdana" w:cs="Calibri"/>
          <w:color w:val="FF0000"/>
          <w:lang w:val="en-GB"/>
        </w:rPr>
        <w:t>35</w:t>
      </w:r>
      <w:r w:rsidRPr="00490F95">
        <w:rPr>
          <w:rFonts w:ascii="Verdana" w:hAnsi="Verdana" w:cs="Calibri"/>
          <w:lang w:val="en-GB"/>
        </w:rPr>
        <w:t>………………</w:t>
      </w:r>
    </w:p>
    <w:p w14:paraId="56E93A28" w14:textId="12EFCBE2" w:rsidR="00377526"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teaching hours: </w:t>
      </w:r>
      <w:r w:rsidR="00F84040" w:rsidRPr="00F84040">
        <w:rPr>
          <w:rFonts w:ascii="Verdana" w:hAnsi="Verdana" w:cs="Calibri"/>
          <w:color w:val="FF0000"/>
          <w:lang w:val="en-GB"/>
        </w:rPr>
        <w:t>8</w:t>
      </w:r>
      <w:r w:rsidRPr="00490F95">
        <w:rPr>
          <w:rFonts w:ascii="Verdana" w:hAnsi="Verdana" w:cs="Calibri"/>
          <w:lang w:val="en-GB"/>
        </w:rPr>
        <w:t>…………………</w:t>
      </w:r>
    </w:p>
    <w:p w14:paraId="63DFBEF5" w14:textId="543A7588" w:rsidR="00466BFF" w:rsidRPr="00490F95" w:rsidRDefault="00466BFF" w:rsidP="005A1D32">
      <w:pPr>
        <w:pStyle w:val="AklamaMetni"/>
        <w:tabs>
          <w:tab w:val="left" w:pos="2552"/>
          <w:tab w:val="left" w:pos="3686"/>
          <w:tab w:val="left" w:pos="5954"/>
        </w:tabs>
        <w:rPr>
          <w:rFonts w:ascii="Verdana" w:hAnsi="Verdana" w:cs="Calibri"/>
          <w:lang w:val="en-GB"/>
        </w:rPr>
      </w:pPr>
      <w:r>
        <w:rPr>
          <w:rFonts w:ascii="Verdana" w:hAnsi="Verdana" w:cs="Calibri"/>
          <w:lang w:val="en-GB"/>
        </w:rPr>
        <w:t xml:space="preserve">Language of instruction: </w:t>
      </w:r>
      <w:r w:rsidR="00F84040" w:rsidRPr="00F84040">
        <w:rPr>
          <w:rFonts w:ascii="Verdana" w:hAnsi="Verdana" w:cs="Calibri"/>
          <w:color w:val="FF0000"/>
          <w:lang w:val="en-GB"/>
        </w:rPr>
        <w:t>English</w:t>
      </w:r>
      <w:r>
        <w:rPr>
          <w:rFonts w:ascii="Verdana" w:hAnsi="Verdana" w:cs="Calibri"/>
          <w:lang w:val="en-GB"/>
        </w:rPr>
        <w:t>………………………………………</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1E7DF29F" w14:textId="77777777" w:rsidR="00F84040" w:rsidRDefault="00377526" w:rsidP="00F84040">
            <w:pPr>
              <w:spacing w:after="120"/>
              <w:ind w:left="-6" w:firstLine="6"/>
            </w:pPr>
            <w:r w:rsidRPr="00490F95">
              <w:rPr>
                <w:rFonts w:ascii="Verdana" w:hAnsi="Verdana" w:cs="Calibri"/>
                <w:b/>
                <w:sz w:val="20"/>
                <w:lang w:val="en-GB"/>
              </w:rPr>
              <w:t>Overall objectives of the mobility:</w:t>
            </w:r>
          </w:p>
          <w:p w14:paraId="1A775DDC" w14:textId="60D17522" w:rsidR="00F84040" w:rsidRPr="00F84040" w:rsidRDefault="00F84040" w:rsidP="00F84040">
            <w:pPr>
              <w:spacing w:after="120"/>
              <w:ind w:left="-6" w:firstLine="6"/>
              <w:rPr>
                <w:rFonts w:ascii="Verdana" w:hAnsi="Verdana" w:cs="Calibri"/>
                <w:color w:val="FF0000"/>
                <w:sz w:val="20"/>
                <w:lang w:val="en-GB"/>
              </w:rPr>
            </w:pPr>
            <w:r w:rsidRPr="00F84040">
              <w:rPr>
                <w:rFonts w:ascii="Verdana" w:hAnsi="Verdana" w:cs="Calibri"/>
                <w:color w:val="FF0000"/>
                <w:sz w:val="20"/>
                <w:lang w:val="en-GB"/>
              </w:rPr>
              <w:t>1) to deliver classes on the topic: Nature, Classification and Regularities of Skills;</w:t>
            </w:r>
          </w:p>
          <w:p w14:paraId="2B520C5C" w14:textId="5B5EA278" w:rsidR="000C7FC1" w:rsidRDefault="00F84040" w:rsidP="00F84040">
            <w:pPr>
              <w:spacing w:after="120"/>
              <w:ind w:left="-6" w:firstLine="6"/>
              <w:rPr>
                <w:rFonts w:ascii="Verdana" w:hAnsi="Verdana" w:cs="Calibri"/>
                <w:color w:val="FF0000"/>
                <w:sz w:val="20"/>
                <w:lang w:val="en-GB"/>
              </w:rPr>
            </w:pPr>
            <w:r w:rsidRPr="00F84040">
              <w:rPr>
                <w:rFonts w:ascii="Verdana" w:hAnsi="Verdana" w:cs="Calibri"/>
                <w:color w:val="FF0000"/>
                <w:sz w:val="20"/>
                <w:lang w:val="en-GB"/>
              </w:rPr>
              <w:t xml:space="preserve">2) to represent </w:t>
            </w:r>
            <w:r w:rsidR="000C7FC1">
              <w:rPr>
                <w:rFonts w:ascii="Verdana" w:hAnsi="Verdana" w:cs="Calibri"/>
                <w:color w:val="FF0000"/>
                <w:sz w:val="20"/>
                <w:lang w:val="en-GB"/>
              </w:rPr>
              <w:t xml:space="preserve">Ankara Bilim </w:t>
            </w:r>
            <w:r w:rsidRPr="00F84040">
              <w:rPr>
                <w:rFonts w:ascii="Verdana" w:hAnsi="Verdana" w:cs="Calibri"/>
                <w:color w:val="FF0000"/>
                <w:sz w:val="20"/>
                <w:lang w:val="en-GB"/>
              </w:rPr>
              <w:t xml:space="preserve">University to students of The </w:t>
            </w:r>
            <w:r w:rsidR="000C7FC1" w:rsidRPr="000C7FC1">
              <w:rPr>
                <w:rFonts w:ascii="Verdana" w:hAnsi="Verdana" w:cs="Calibri"/>
                <w:color w:val="FF0000"/>
                <w:sz w:val="20"/>
                <w:lang w:val="en-GB"/>
              </w:rPr>
              <w:t xml:space="preserve">Instituto </w:t>
            </w:r>
            <w:proofErr w:type="spellStart"/>
            <w:r w:rsidR="000C7FC1" w:rsidRPr="000C7FC1">
              <w:rPr>
                <w:rFonts w:ascii="Verdana" w:hAnsi="Verdana" w:cs="Calibri"/>
                <w:color w:val="FF0000"/>
                <w:sz w:val="20"/>
                <w:lang w:val="en-GB"/>
              </w:rPr>
              <w:t>Politecnico</w:t>
            </w:r>
            <w:proofErr w:type="spellEnd"/>
            <w:r w:rsidR="000C7FC1" w:rsidRPr="000C7FC1">
              <w:rPr>
                <w:rFonts w:ascii="Verdana" w:hAnsi="Verdana" w:cs="Calibri"/>
                <w:color w:val="FF0000"/>
                <w:sz w:val="20"/>
                <w:lang w:val="en-GB"/>
              </w:rPr>
              <w:t xml:space="preserve"> </w:t>
            </w:r>
            <w:r w:rsidR="000C7FC1" w:rsidRPr="000C7FC1">
              <w:rPr>
                <w:rFonts w:ascii="Verdana" w:hAnsi="Verdana" w:cs="Calibri"/>
                <w:color w:val="FF0000"/>
                <w:sz w:val="20"/>
                <w:lang w:val="en-GB"/>
              </w:rPr>
              <w:t xml:space="preserve">DE </w:t>
            </w:r>
            <w:r w:rsidR="000C7FC1" w:rsidRPr="000C7FC1">
              <w:rPr>
                <w:rFonts w:ascii="Verdana" w:hAnsi="Verdana" w:cs="Calibri"/>
                <w:color w:val="FF0000"/>
                <w:sz w:val="20"/>
                <w:lang w:val="en-GB"/>
              </w:rPr>
              <w:t xml:space="preserve">Setubal </w:t>
            </w:r>
          </w:p>
          <w:p w14:paraId="6F8A027F" w14:textId="4B17495D" w:rsidR="00F84040" w:rsidRPr="00F84040" w:rsidRDefault="00F84040" w:rsidP="00F84040">
            <w:pPr>
              <w:spacing w:after="120"/>
              <w:ind w:left="-6" w:firstLine="6"/>
              <w:rPr>
                <w:rFonts w:ascii="Verdana" w:hAnsi="Verdana" w:cs="Calibri"/>
                <w:color w:val="FF0000"/>
                <w:sz w:val="20"/>
                <w:lang w:val="en-GB"/>
              </w:rPr>
            </w:pPr>
            <w:r w:rsidRPr="00F84040">
              <w:rPr>
                <w:rFonts w:ascii="Verdana" w:hAnsi="Verdana" w:cs="Calibri"/>
                <w:color w:val="FF0000"/>
                <w:sz w:val="20"/>
                <w:lang w:val="en-GB"/>
              </w:rPr>
              <w:t xml:space="preserve">3) to exchange teaching experience with colleagues of </w:t>
            </w:r>
            <w:r w:rsidR="000C7FC1">
              <w:rPr>
                <w:rFonts w:ascii="Verdana" w:hAnsi="Verdana" w:cs="Calibri"/>
                <w:color w:val="FF0000"/>
                <w:sz w:val="20"/>
                <w:lang w:val="en-GB"/>
              </w:rPr>
              <w:t xml:space="preserve">Ankara Bilim </w:t>
            </w:r>
            <w:r w:rsidR="000C7FC1" w:rsidRPr="00F84040">
              <w:rPr>
                <w:rFonts w:ascii="Verdana" w:hAnsi="Verdana" w:cs="Calibri"/>
                <w:color w:val="FF0000"/>
                <w:sz w:val="20"/>
                <w:lang w:val="en-GB"/>
              </w:rPr>
              <w:t>University</w:t>
            </w:r>
            <w:r w:rsidRPr="00F84040">
              <w:rPr>
                <w:rFonts w:ascii="Verdana" w:hAnsi="Verdana" w:cs="Calibri"/>
                <w:color w:val="FF0000"/>
                <w:sz w:val="20"/>
                <w:lang w:val="en-GB"/>
              </w:rPr>
              <w:t>;</w:t>
            </w:r>
          </w:p>
          <w:p w14:paraId="1C8EC411" w14:textId="0CC32C34" w:rsidR="00F84040" w:rsidRPr="00F84040" w:rsidRDefault="00F84040" w:rsidP="00F84040">
            <w:pPr>
              <w:spacing w:after="120"/>
              <w:ind w:left="-6" w:firstLine="6"/>
              <w:rPr>
                <w:rFonts w:ascii="Verdana" w:hAnsi="Verdana" w:cs="Calibri"/>
                <w:color w:val="FF0000"/>
                <w:sz w:val="20"/>
                <w:lang w:val="en-GB"/>
              </w:rPr>
            </w:pPr>
            <w:r w:rsidRPr="00F84040">
              <w:rPr>
                <w:rFonts w:ascii="Verdana" w:hAnsi="Verdana" w:cs="Calibri"/>
                <w:color w:val="FF0000"/>
                <w:sz w:val="20"/>
                <w:lang w:val="en-GB"/>
              </w:rPr>
              <w:t xml:space="preserve">4) to discuss for the further cooperation between </w:t>
            </w:r>
            <w:r w:rsidR="000C7FC1">
              <w:rPr>
                <w:rFonts w:ascii="Verdana" w:hAnsi="Verdana" w:cs="Calibri"/>
                <w:color w:val="FF0000"/>
                <w:sz w:val="20"/>
                <w:lang w:val="en-GB"/>
              </w:rPr>
              <w:t xml:space="preserve">Ankara Bilim </w:t>
            </w:r>
            <w:r w:rsidR="000C7FC1" w:rsidRPr="00F84040">
              <w:rPr>
                <w:rFonts w:ascii="Verdana" w:hAnsi="Verdana" w:cs="Calibri"/>
                <w:color w:val="FF0000"/>
                <w:sz w:val="20"/>
                <w:lang w:val="en-GB"/>
              </w:rPr>
              <w:t xml:space="preserve">University </w:t>
            </w:r>
            <w:r w:rsidRPr="00F84040">
              <w:rPr>
                <w:rFonts w:ascii="Verdana" w:hAnsi="Verdana" w:cs="Calibri"/>
                <w:color w:val="FF0000"/>
                <w:sz w:val="20"/>
                <w:lang w:val="en-GB"/>
              </w:rPr>
              <w:t>and The</w:t>
            </w:r>
          </w:p>
          <w:p w14:paraId="72CD6A30" w14:textId="77777777" w:rsidR="000C7FC1" w:rsidRDefault="000C7FC1" w:rsidP="000C7FC1">
            <w:pPr>
              <w:spacing w:after="120"/>
              <w:ind w:left="-6" w:firstLine="6"/>
              <w:rPr>
                <w:rFonts w:ascii="Verdana" w:hAnsi="Verdana" w:cs="Calibri"/>
                <w:color w:val="FF0000"/>
                <w:sz w:val="20"/>
                <w:lang w:val="en-GB"/>
              </w:rPr>
            </w:pPr>
            <w:r w:rsidRPr="00F84040">
              <w:rPr>
                <w:rFonts w:ascii="Verdana" w:hAnsi="Verdana" w:cs="Calibri"/>
                <w:color w:val="FF0000"/>
                <w:sz w:val="20"/>
                <w:lang w:val="en-GB"/>
              </w:rPr>
              <w:t xml:space="preserve">The </w:t>
            </w:r>
            <w:r w:rsidRPr="000C7FC1">
              <w:rPr>
                <w:rFonts w:ascii="Verdana" w:hAnsi="Verdana" w:cs="Calibri"/>
                <w:color w:val="FF0000"/>
                <w:sz w:val="20"/>
                <w:lang w:val="en-GB"/>
              </w:rPr>
              <w:t xml:space="preserve">Instituto </w:t>
            </w:r>
            <w:proofErr w:type="spellStart"/>
            <w:r w:rsidRPr="000C7FC1">
              <w:rPr>
                <w:rFonts w:ascii="Verdana" w:hAnsi="Verdana" w:cs="Calibri"/>
                <w:color w:val="FF0000"/>
                <w:sz w:val="20"/>
                <w:lang w:val="en-GB"/>
              </w:rPr>
              <w:t>Politecnico</w:t>
            </w:r>
            <w:proofErr w:type="spellEnd"/>
            <w:r w:rsidRPr="000C7FC1">
              <w:rPr>
                <w:rFonts w:ascii="Verdana" w:hAnsi="Verdana" w:cs="Calibri"/>
                <w:color w:val="FF0000"/>
                <w:sz w:val="20"/>
                <w:lang w:val="en-GB"/>
              </w:rPr>
              <w:t xml:space="preserve"> DE Setubal </w:t>
            </w:r>
          </w:p>
          <w:p w14:paraId="33661749" w14:textId="77777777" w:rsidR="00153B61" w:rsidRPr="00F84040" w:rsidRDefault="00153B61" w:rsidP="00E152D3">
            <w:pPr>
              <w:spacing w:after="120"/>
              <w:ind w:left="-6" w:firstLine="6"/>
              <w:rPr>
                <w:rFonts w:ascii="Verdana" w:hAnsi="Verdana" w:cs="Calibri"/>
                <w:color w:val="FF0000"/>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b/>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60204408" w14:textId="77777777" w:rsidR="00F84040" w:rsidRPr="00F84040" w:rsidRDefault="00F84040" w:rsidP="00F84040">
            <w:pPr>
              <w:spacing w:after="120"/>
              <w:rPr>
                <w:rFonts w:ascii="Verdana" w:hAnsi="Verdana" w:cs="Calibri"/>
                <w:color w:val="FF0000"/>
                <w:sz w:val="20"/>
                <w:lang w:val="en-GB"/>
              </w:rPr>
            </w:pPr>
            <w:r w:rsidRPr="00634163">
              <w:rPr>
                <w:rFonts w:ascii="Verdana" w:hAnsi="Verdana" w:cs="Calibri"/>
                <w:color w:val="FF0000"/>
                <w:sz w:val="20"/>
                <w:lang w:val="en-GB"/>
              </w:rPr>
              <w:t>1)</w:t>
            </w:r>
            <w:r w:rsidRPr="00F84040">
              <w:rPr>
                <w:rFonts w:ascii="Verdana" w:hAnsi="Verdana" w:cs="Calibri"/>
                <w:color w:val="FF0000"/>
                <w:sz w:val="20"/>
                <w:lang w:val="en-GB"/>
              </w:rPr>
              <w:t xml:space="preserve"> exchanged experience;</w:t>
            </w:r>
          </w:p>
          <w:p w14:paraId="50DEDC18" w14:textId="14E4CF8B" w:rsidR="00F84040" w:rsidRPr="00F84040" w:rsidRDefault="00F84040" w:rsidP="00F84040">
            <w:pPr>
              <w:spacing w:after="120"/>
              <w:rPr>
                <w:rFonts w:ascii="Verdana" w:hAnsi="Verdana" w:cs="Calibri"/>
                <w:color w:val="FF0000"/>
                <w:sz w:val="20"/>
                <w:lang w:val="en-GB"/>
              </w:rPr>
            </w:pPr>
            <w:r w:rsidRPr="00F84040">
              <w:rPr>
                <w:rFonts w:ascii="Verdana" w:hAnsi="Verdana" w:cs="Calibri"/>
                <w:color w:val="FF0000"/>
                <w:sz w:val="20"/>
                <w:lang w:val="en-GB"/>
              </w:rPr>
              <w:t xml:space="preserve">2) students get acquainted with the studies in </w:t>
            </w:r>
            <w:r w:rsidR="000C7FC1">
              <w:rPr>
                <w:rFonts w:ascii="Verdana" w:hAnsi="Verdana" w:cs="Calibri"/>
                <w:color w:val="FF0000"/>
                <w:sz w:val="20"/>
                <w:lang w:val="en-GB"/>
              </w:rPr>
              <w:t>ABÜ</w:t>
            </w:r>
          </w:p>
          <w:p w14:paraId="5E877C1B" w14:textId="10AE61DC" w:rsidR="00F84040" w:rsidRPr="00F84040" w:rsidRDefault="00F84040" w:rsidP="00F84040">
            <w:pPr>
              <w:spacing w:after="120"/>
              <w:rPr>
                <w:rFonts w:ascii="Verdana" w:hAnsi="Verdana" w:cs="Calibri"/>
                <w:color w:val="FF0000"/>
                <w:sz w:val="20"/>
                <w:lang w:val="en-GB"/>
              </w:rPr>
            </w:pPr>
            <w:r w:rsidRPr="00F84040">
              <w:rPr>
                <w:rFonts w:ascii="Verdana" w:hAnsi="Verdana" w:cs="Calibri"/>
                <w:color w:val="FF0000"/>
                <w:sz w:val="20"/>
                <w:lang w:val="en-GB"/>
              </w:rPr>
              <w:t>3) development of individual teaching contacts for the future cooperation.</w:t>
            </w:r>
          </w:p>
          <w:p w14:paraId="74B177CB" w14:textId="77777777" w:rsidR="00153B61" w:rsidRPr="00F84040" w:rsidRDefault="00153B61" w:rsidP="00FF62A2">
            <w:pPr>
              <w:spacing w:after="120"/>
              <w:rPr>
                <w:rFonts w:ascii="Verdana" w:hAnsi="Verdana" w:cs="Calibri"/>
                <w:color w:val="FF0000"/>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299A56E6" w14:textId="77777777" w:rsidR="002B2A67" w:rsidRDefault="002B2A67" w:rsidP="00C46FA7">
      <w:pPr>
        <w:keepNext/>
        <w:keepLines/>
        <w:tabs>
          <w:tab w:val="left" w:pos="426"/>
        </w:tabs>
        <w:spacing w:after="0"/>
        <w:rPr>
          <w:rFonts w:ascii="Verdana" w:hAnsi="Verdana" w:cs="Calibri"/>
          <w:b/>
          <w:color w:val="002060"/>
          <w:sz w:val="20"/>
          <w:lang w:val="en-GB"/>
        </w:rPr>
      </w:pPr>
    </w:p>
    <w:p w14:paraId="21046C41" w14:textId="77777777" w:rsidR="002B2A67" w:rsidRPr="00490F95" w:rsidRDefault="002B2A67"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53E5E0A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743F98">
              <w:rPr>
                <w:rFonts w:ascii="Verdana" w:hAnsi="Verdana" w:cs="Calibri"/>
                <w:b/>
                <w:sz w:val="20"/>
                <w:lang w:val="en-GB"/>
              </w:rPr>
              <w:t xml:space="preserve"> </w:t>
            </w:r>
            <w:r w:rsidR="00743F98" w:rsidRPr="00743F98">
              <w:rPr>
                <w:rFonts w:ascii="Verdana" w:hAnsi="Verdana" w:cs="Calibri"/>
                <w:b/>
                <w:sz w:val="20"/>
                <w:lang w:val="en-GB"/>
              </w:rPr>
              <w:t>(including the vi</w:t>
            </w:r>
            <w:r w:rsidR="00743F98">
              <w:rPr>
                <w:rFonts w:ascii="Verdana" w:hAnsi="Verdana" w:cs="Calibri"/>
                <w:b/>
                <w:sz w:val="20"/>
                <w:lang w:val="en-GB"/>
              </w:rPr>
              <w:t>rtual component, if applicable)</w:t>
            </w:r>
            <w:r w:rsidRPr="00490F95">
              <w:rPr>
                <w:rFonts w:ascii="Verdana" w:hAnsi="Verdana" w:cs="Calibri"/>
                <w:b/>
                <w:sz w:val="20"/>
                <w:lang w:val="en-GB"/>
              </w:rPr>
              <w:t>:</w:t>
            </w:r>
          </w:p>
          <w:p w14:paraId="440582B2" w14:textId="77777777" w:rsidR="00AA48DE" w:rsidRDefault="00AA48DE" w:rsidP="00FF62A2">
            <w:pPr>
              <w:spacing w:after="120"/>
              <w:ind w:left="-6" w:firstLine="6"/>
              <w:rPr>
                <w:rFonts w:ascii="Verdana" w:hAnsi="Verdana" w:cs="Calibri"/>
                <w:b/>
                <w:sz w:val="20"/>
                <w:lang w:val="en-GB"/>
              </w:rPr>
            </w:pPr>
          </w:p>
          <w:p w14:paraId="2273CF91" w14:textId="77777777" w:rsidR="00AA48DE" w:rsidRDefault="00AA48DE" w:rsidP="00FF62A2">
            <w:pPr>
              <w:spacing w:after="120"/>
              <w:ind w:left="-6" w:firstLine="6"/>
              <w:rPr>
                <w:rFonts w:ascii="Verdana" w:hAnsi="Verdana" w:cs="Calibri"/>
                <w:b/>
                <w:sz w:val="20"/>
                <w:lang w:val="en-GB"/>
              </w:rPr>
            </w:pPr>
          </w:p>
          <w:p w14:paraId="4FEEAC8A" w14:textId="77777777" w:rsidR="00AA48DE" w:rsidRDefault="00AA48DE" w:rsidP="00FF62A2">
            <w:pPr>
              <w:spacing w:after="120"/>
              <w:ind w:left="-6" w:firstLine="6"/>
              <w:rPr>
                <w:rFonts w:ascii="Verdana" w:hAnsi="Verdana" w:cs="Calibri"/>
                <w:b/>
                <w:sz w:val="20"/>
                <w:lang w:val="en-GB"/>
              </w:rPr>
            </w:pPr>
          </w:p>
          <w:p w14:paraId="125E132F" w14:textId="77777777" w:rsidR="00AA48DE" w:rsidRDefault="00AA48DE" w:rsidP="00FF62A2">
            <w:pPr>
              <w:spacing w:after="120"/>
              <w:ind w:left="-6" w:firstLine="6"/>
              <w:rPr>
                <w:rFonts w:ascii="Verdana" w:hAnsi="Verdana" w:cs="Calibri"/>
                <w:b/>
                <w:sz w:val="20"/>
                <w:lang w:val="en-GB"/>
              </w:rPr>
            </w:pPr>
          </w:p>
          <w:p w14:paraId="3E12BEE0" w14:textId="77777777" w:rsidR="00AA48DE" w:rsidRDefault="00AA48DE" w:rsidP="00FF62A2">
            <w:pPr>
              <w:spacing w:after="120"/>
              <w:ind w:left="-6" w:firstLine="6"/>
              <w:rPr>
                <w:rFonts w:ascii="Verdana" w:hAnsi="Verdana" w:cs="Calibri"/>
                <w:b/>
                <w:sz w:val="20"/>
                <w:lang w:val="en-GB"/>
              </w:rPr>
            </w:pPr>
          </w:p>
          <w:p w14:paraId="32A87300" w14:textId="44D5DD19" w:rsidR="00F84040" w:rsidRDefault="00F84040" w:rsidP="00FF62A2">
            <w:pPr>
              <w:spacing w:after="120"/>
              <w:ind w:left="-6" w:firstLine="6"/>
              <w:rPr>
                <w:rFonts w:ascii="Verdana" w:hAnsi="Verdana" w:cs="Calibri"/>
                <w:b/>
                <w:sz w:val="20"/>
                <w:lang w:val="en-GB"/>
              </w:rPr>
            </w:pPr>
            <w:r w:rsidRPr="00F84040">
              <w:rPr>
                <w:rFonts w:ascii="Verdana" w:hAnsi="Verdana" w:cs="Calibri"/>
                <w:b/>
                <w:sz w:val="20"/>
                <w:lang w:val="en-GB"/>
              </w:rPr>
              <w:t xml:space="preserve">Day </w:t>
            </w:r>
            <w:r>
              <w:rPr>
                <w:rFonts w:ascii="Verdana" w:hAnsi="Verdana" w:cs="Calibri"/>
                <w:b/>
                <w:sz w:val="20"/>
                <w:lang w:val="en-GB"/>
              </w:rPr>
              <w:t xml:space="preserve">                            </w:t>
            </w:r>
            <w:r w:rsidRPr="00F84040">
              <w:rPr>
                <w:rFonts w:ascii="Verdana" w:hAnsi="Verdana" w:cs="Calibri"/>
                <w:b/>
                <w:sz w:val="20"/>
                <w:lang w:val="en-GB"/>
              </w:rPr>
              <w:t xml:space="preserve">Activities </w:t>
            </w:r>
            <w:r>
              <w:rPr>
                <w:rFonts w:ascii="Verdana" w:hAnsi="Verdana" w:cs="Calibri"/>
                <w:b/>
                <w:sz w:val="20"/>
                <w:lang w:val="en-GB"/>
              </w:rPr>
              <w:t xml:space="preserve">                                                      </w:t>
            </w:r>
            <w:r w:rsidRPr="00F84040">
              <w:rPr>
                <w:rFonts w:ascii="Verdana" w:hAnsi="Verdana" w:cs="Calibri"/>
                <w:b/>
                <w:sz w:val="20"/>
                <w:lang w:val="en-GB"/>
              </w:rPr>
              <w:t>Hours</w:t>
            </w:r>
          </w:p>
          <w:p w14:paraId="56E93A3A" w14:textId="2CF717E8" w:rsidR="00377526" w:rsidRPr="00490F95" w:rsidRDefault="00F84040" w:rsidP="00AA48DE">
            <w:pPr>
              <w:spacing w:after="120"/>
              <w:ind w:left="-6" w:firstLine="6"/>
              <w:rPr>
                <w:rFonts w:ascii="Verdana" w:hAnsi="Verdana" w:cs="Calibri"/>
                <w:sz w:val="20"/>
                <w:lang w:val="en-GB"/>
              </w:rPr>
            </w:pPr>
            <w:r w:rsidRPr="00AA48DE">
              <w:rPr>
                <w:rFonts w:ascii="Verdana" w:hAnsi="Verdana" w:cs="Calibri"/>
                <w:b/>
                <w:color w:val="FF0000"/>
                <w:sz w:val="20"/>
                <w:lang w:val="en-GB"/>
              </w:rPr>
              <w:lastRenderedPageBreak/>
              <w:t>1</w:t>
            </w:r>
            <w:r w:rsidR="000C7FC1">
              <w:rPr>
                <w:rFonts w:ascii="Verdana" w:hAnsi="Verdana" w:cs="Calibri"/>
                <w:b/>
                <w:color w:val="FF0000"/>
                <w:sz w:val="20"/>
                <w:lang w:val="en-GB"/>
              </w:rPr>
              <w:t>0</w:t>
            </w:r>
            <w:r w:rsidRPr="00AA48DE">
              <w:rPr>
                <w:rFonts w:ascii="Verdana" w:hAnsi="Verdana" w:cs="Calibri"/>
                <w:b/>
                <w:color w:val="FF0000"/>
                <w:sz w:val="20"/>
                <w:lang w:val="en-GB"/>
              </w:rPr>
              <w:t>.04.2025</w:t>
            </w:r>
            <w:r w:rsidRPr="00F84040">
              <w:rPr>
                <w:rFonts w:ascii="Verdana" w:hAnsi="Verdana" w:cs="Calibri"/>
                <w:color w:val="FF0000"/>
                <w:sz w:val="20"/>
                <w:lang w:val="en-GB"/>
              </w:rPr>
              <w:t xml:space="preserve">             </w:t>
            </w:r>
            <w:r>
              <w:rPr>
                <w:rFonts w:ascii="Verdana" w:hAnsi="Verdana" w:cs="Calibri"/>
                <w:color w:val="FF0000"/>
                <w:sz w:val="20"/>
                <w:lang w:val="en-GB"/>
              </w:rPr>
              <w:t xml:space="preserve">   </w:t>
            </w:r>
            <w:r w:rsidRPr="00F84040">
              <w:rPr>
                <w:rFonts w:ascii="Verdana" w:hAnsi="Verdana" w:cs="Calibri"/>
                <w:color w:val="FF0000"/>
                <w:sz w:val="20"/>
                <w:lang w:val="en-GB"/>
              </w:rPr>
              <w:t xml:space="preserve">  Arrival</w:t>
            </w:r>
            <w:r w:rsidR="00AA48DE">
              <w:rPr>
                <w:rFonts w:ascii="Verdana" w:hAnsi="Verdana" w:cs="Calibri"/>
                <w:color w:val="FF0000"/>
                <w:sz w:val="20"/>
                <w:lang w:val="en-GB"/>
              </w:rPr>
              <w:t xml:space="preserve"> </w:t>
            </w:r>
          </w:p>
        </w:tc>
      </w:tr>
      <w:tr w:rsidR="00F84040" w:rsidRPr="00C03A97" w14:paraId="2D759C3C" w14:textId="77777777" w:rsidTr="00107B17">
        <w:trPr>
          <w:jc w:val="center"/>
        </w:trPr>
        <w:tc>
          <w:tcPr>
            <w:tcW w:w="8763" w:type="dxa"/>
            <w:shd w:val="clear" w:color="auto" w:fill="FFFFFF"/>
          </w:tcPr>
          <w:p w14:paraId="5EB6FF86" w14:textId="562CDE02" w:rsidR="00F84040" w:rsidRPr="000C7FC1" w:rsidRDefault="00AA48DE" w:rsidP="000C7FC1">
            <w:pPr>
              <w:spacing w:after="120"/>
              <w:rPr>
                <w:rFonts w:ascii="Verdana" w:hAnsi="Verdana" w:cs="Calibri"/>
                <w:b/>
                <w:color w:val="FF0000"/>
                <w:sz w:val="20"/>
                <w:lang w:val="en-GB"/>
              </w:rPr>
            </w:pPr>
            <w:r w:rsidRPr="00AA48DE">
              <w:rPr>
                <w:rFonts w:ascii="Verdana" w:hAnsi="Verdana" w:cs="Calibri"/>
                <w:b/>
                <w:color w:val="FF0000"/>
                <w:sz w:val="20"/>
                <w:lang w:val="en-GB"/>
              </w:rPr>
              <w:lastRenderedPageBreak/>
              <w:t>1</w:t>
            </w:r>
            <w:r w:rsidR="000C7FC1">
              <w:rPr>
                <w:rFonts w:ascii="Verdana" w:hAnsi="Verdana" w:cs="Calibri"/>
                <w:b/>
                <w:color w:val="FF0000"/>
                <w:sz w:val="20"/>
                <w:lang w:val="en-GB"/>
              </w:rPr>
              <w:t>1</w:t>
            </w:r>
            <w:r w:rsidRPr="00AA48DE">
              <w:rPr>
                <w:rFonts w:ascii="Verdana" w:hAnsi="Verdana" w:cs="Calibri"/>
                <w:b/>
                <w:color w:val="FF0000"/>
                <w:sz w:val="20"/>
                <w:lang w:val="en-GB"/>
              </w:rPr>
              <w:t xml:space="preserve">.04.2025 </w:t>
            </w:r>
            <w:r w:rsidR="000C7FC1">
              <w:rPr>
                <w:rFonts w:ascii="Verdana" w:hAnsi="Verdana" w:cs="Calibri"/>
                <w:b/>
                <w:color w:val="FF0000"/>
                <w:sz w:val="20"/>
                <w:lang w:val="en-GB"/>
              </w:rPr>
              <w:t>-</w:t>
            </w:r>
            <w:r w:rsidR="000C7FC1">
              <w:rPr>
                <w:rFonts w:ascii="Verdana" w:hAnsi="Verdana" w:cs="Calibri"/>
                <w:b/>
                <w:color w:val="FF0000"/>
                <w:sz w:val="20"/>
                <w:lang w:val="en-GB"/>
              </w:rPr>
              <w:t>2 Hours</w:t>
            </w:r>
          </w:p>
        </w:tc>
      </w:tr>
      <w:tr w:rsidR="00F84040" w:rsidRPr="00C03A97" w14:paraId="1768C832" w14:textId="77777777" w:rsidTr="00107B17">
        <w:trPr>
          <w:jc w:val="center"/>
        </w:trPr>
        <w:tc>
          <w:tcPr>
            <w:tcW w:w="8763" w:type="dxa"/>
            <w:shd w:val="clear" w:color="auto" w:fill="FFFFFF"/>
          </w:tcPr>
          <w:p w14:paraId="182325AB" w14:textId="3A6F447A" w:rsidR="00F84040" w:rsidRPr="000C7FC1" w:rsidRDefault="00AA48DE" w:rsidP="000C7FC1">
            <w:pPr>
              <w:spacing w:after="120"/>
              <w:ind w:left="-6" w:firstLine="6"/>
              <w:rPr>
                <w:rFonts w:ascii="Verdana" w:hAnsi="Verdana" w:cs="Calibri"/>
                <w:b/>
                <w:color w:val="FF0000"/>
                <w:sz w:val="20"/>
                <w:lang w:val="en-GB"/>
              </w:rPr>
            </w:pPr>
            <w:r w:rsidRPr="00F94E49">
              <w:rPr>
                <w:rFonts w:ascii="Verdana" w:hAnsi="Verdana" w:cs="Calibri"/>
                <w:b/>
                <w:color w:val="FF0000"/>
                <w:sz w:val="20"/>
                <w:lang w:val="en-GB"/>
              </w:rPr>
              <w:t>1</w:t>
            </w:r>
            <w:r w:rsidR="000C7FC1">
              <w:rPr>
                <w:rFonts w:ascii="Verdana" w:hAnsi="Verdana" w:cs="Calibri"/>
                <w:b/>
                <w:color w:val="FF0000"/>
                <w:sz w:val="20"/>
                <w:lang w:val="en-GB"/>
              </w:rPr>
              <w:t>2</w:t>
            </w:r>
            <w:r w:rsidRPr="00F94E49">
              <w:rPr>
                <w:rFonts w:ascii="Verdana" w:hAnsi="Verdana" w:cs="Calibri"/>
                <w:b/>
                <w:color w:val="FF0000"/>
                <w:sz w:val="20"/>
                <w:lang w:val="en-GB"/>
              </w:rPr>
              <w:t>.04.2025</w:t>
            </w:r>
            <w:r w:rsidR="000C7FC1">
              <w:rPr>
                <w:rFonts w:ascii="Verdana" w:hAnsi="Verdana" w:cs="Calibri"/>
                <w:b/>
                <w:color w:val="FF0000"/>
                <w:sz w:val="20"/>
                <w:lang w:val="en-GB"/>
              </w:rPr>
              <w:t xml:space="preserve"> -</w:t>
            </w:r>
            <w:r w:rsidR="000C7FC1">
              <w:rPr>
                <w:rFonts w:ascii="Verdana" w:hAnsi="Verdana" w:cs="Calibri"/>
                <w:b/>
                <w:color w:val="FF0000"/>
                <w:sz w:val="20"/>
                <w:lang w:val="en-GB"/>
              </w:rPr>
              <w:t>2 Hours</w:t>
            </w:r>
          </w:p>
        </w:tc>
      </w:tr>
      <w:tr w:rsidR="00F84040" w:rsidRPr="00C03A97" w14:paraId="793AA451" w14:textId="77777777" w:rsidTr="00107B17">
        <w:trPr>
          <w:jc w:val="center"/>
        </w:trPr>
        <w:tc>
          <w:tcPr>
            <w:tcW w:w="8763" w:type="dxa"/>
            <w:shd w:val="clear" w:color="auto" w:fill="FFFFFF"/>
          </w:tcPr>
          <w:p w14:paraId="6896B8C1" w14:textId="2474CA1C" w:rsidR="00F84040" w:rsidRPr="000C7FC1" w:rsidRDefault="002B2A67" w:rsidP="000C7FC1">
            <w:pPr>
              <w:spacing w:after="120"/>
              <w:ind w:left="-6" w:firstLine="6"/>
              <w:rPr>
                <w:rFonts w:ascii="Verdana" w:hAnsi="Verdana" w:cs="Calibri"/>
                <w:b/>
                <w:color w:val="FF0000"/>
                <w:sz w:val="20"/>
                <w:lang w:val="en-GB"/>
              </w:rPr>
            </w:pPr>
            <w:r w:rsidRPr="002B2A67">
              <w:rPr>
                <w:rFonts w:ascii="Verdana" w:hAnsi="Verdana" w:cs="Calibri"/>
                <w:b/>
                <w:color w:val="FF0000"/>
                <w:sz w:val="20"/>
                <w:lang w:val="en-GB"/>
              </w:rPr>
              <w:t>1</w:t>
            </w:r>
            <w:r w:rsidR="000C7FC1">
              <w:rPr>
                <w:rFonts w:ascii="Verdana" w:hAnsi="Verdana" w:cs="Calibri"/>
                <w:b/>
                <w:color w:val="FF0000"/>
                <w:sz w:val="20"/>
                <w:lang w:val="en-GB"/>
              </w:rPr>
              <w:t>3</w:t>
            </w:r>
            <w:r w:rsidRPr="002B2A67">
              <w:rPr>
                <w:rFonts w:ascii="Verdana" w:hAnsi="Verdana" w:cs="Calibri"/>
                <w:b/>
                <w:color w:val="FF0000"/>
                <w:sz w:val="20"/>
                <w:lang w:val="en-GB"/>
              </w:rPr>
              <w:t xml:space="preserve">.04.2025 </w:t>
            </w:r>
            <w:r w:rsidR="000C7FC1">
              <w:rPr>
                <w:rFonts w:ascii="Verdana" w:hAnsi="Verdana" w:cs="Calibri"/>
                <w:b/>
                <w:color w:val="FF0000"/>
                <w:sz w:val="20"/>
                <w:lang w:val="en-GB"/>
              </w:rPr>
              <w:t>-2 Hours</w:t>
            </w:r>
          </w:p>
        </w:tc>
      </w:tr>
      <w:tr w:rsidR="00F84040" w:rsidRPr="00C03A97" w14:paraId="382E7279" w14:textId="77777777" w:rsidTr="00107B17">
        <w:trPr>
          <w:jc w:val="center"/>
        </w:trPr>
        <w:tc>
          <w:tcPr>
            <w:tcW w:w="8763" w:type="dxa"/>
            <w:shd w:val="clear" w:color="auto" w:fill="FFFFFF"/>
          </w:tcPr>
          <w:p w14:paraId="05E4DE3D" w14:textId="277ABBDA" w:rsidR="00F84040" w:rsidRPr="000C7FC1" w:rsidRDefault="00571DFB" w:rsidP="000C7FC1">
            <w:pPr>
              <w:spacing w:after="120"/>
              <w:ind w:left="-6" w:firstLine="6"/>
              <w:rPr>
                <w:rFonts w:ascii="Verdana" w:hAnsi="Verdana" w:cs="Calibri"/>
                <w:b/>
                <w:color w:val="FF0000"/>
                <w:sz w:val="20"/>
                <w:lang w:val="en-GB"/>
              </w:rPr>
            </w:pPr>
            <w:r w:rsidRPr="00571DFB">
              <w:rPr>
                <w:rFonts w:ascii="Verdana" w:hAnsi="Verdana" w:cs="Calibri"/>
                <w:b/>
                <w:color w:val="FF0000"/>
                <w:sz w:val="20"/>
                <w:lang w:val="en-GB"/>
              </w:rPr>
              <w:t>1</w:t>
            </w:r>
            <w:r w:rsidR="000C7FC1">
              <w:rPr>
                <w:rFonts w:ascii="Verdana" w:hAnsi="Verdana" w:cs="Calibri"/>
                <w:b/>
                <w:color w:val="FF0000"/>
                <w:sz w:val="20"/>
                <w:lang w:val="en-GB"/>
              </w:rPr>
              <w:t>4</w:t>
            </w:r>
            <w:r w:rsidRPr="00571DFB">
              <w:rPr>
                <w:rFonts w:ascii="Verdana" w:hAnsi="Verdana" w:cs="Calibri"/>
                <w:b/>
                <w:color w:val="FF0000"/>
                <w:sz w:val="20"/>
                <w:lang w:val="en-GB"/>
              </w:rPr>
              <w:t xml:space="preserve">.04.2025 </w:t>
            </w:r>
            <w:r w:rsidR="000C7FC1">
              <w:rPr>
                <w:rFonts w:ascii="Verdana" w:hAnsi="Verdana" w:cs="Calibri"/>
                <w:b/>
                <w:color w:val="FF0000"/>
                <w:sz w:val="20"/>
                <w:lang w:val="en-GB"/>
              </w:rPr>
              <w:t>-</w:t>
            </w:r>
            <w:r w:rsidR="000C7FC1">
              <w:rPr>
                <w:rFonts w:ascii="Verdana" w:hAnsi="Verdana" w:cs="Calibri"/>
                <w:b/>
                <w:color w:val="FF0000"/>
                <w:sz w:val="20"/>
                <w:lang w:val="en-GB"/>
              </w:rPr>
              <w:t>2 Hours</w:t>
            </w:r>
          </w:p>
        </w:tc>
      </w:tr>
      <w:tr w:rsidR="00F84040" w:rsidRPr="00C03A97" w14:paraId="072B5993" w14:textId="77777777" w:rsidTr="00107B17">
        <w:trPr>
          <w:jc w:val="center"/>
        </w:trPr>
        <w:tc>
          <w:tcPr>
            <w:tcW w:w="8763" w:type="dxa"/>
            <w:shd w:val="clear" w:color="auto" w:fill="FFFFFF"/>
          </w:tcPr>
          <w:p w14:paraId="300C1178" w14:textId="0367A69B" w:rsidR="002B644F" w:rsidRPr="002B644F" w:rsidRDefault="002B644F" w:rsidP="002B644F">
            <w:pPr>
              <w:spacing w:after="120"/>
              <w:ind w:left="-6" w:firstLine="6"/>
              <w:rPr>
                <w:rFonts w:ascii="Verdana" w:hAnsi="Verdana" w:cs="Calibri"/>
                <w:b/>
                <w:color w:val="FF0000"/>
                <w:sz w:val="20"/>
                <w:lang w:val="en-GB"/>
              </w:rPr>
            </w:pPr>
            <w:r w:rsidRPr="002B644F">
              <w:rPr>
                <w:rFonts w:ascii="Verdana" w:hAnsi="Verdana" w:cs="Calibri"/>
                <w:b/>
                <w:color w:val="FF0000"/>
                <w:sz w:val="20"/>
                <w:lang w:val="en-GB"/>
              </w:rPr>
              <w:t>1</w:t>
            </w:r>
            <w:r w:rsidR="000C7FC1">
              <w:rPr>
                <w:rFonts w:ascii="Verdana" w:hAnsi="Verdana" w:cs="Calibri"/>
                <w:b/>
                <w:color w:val="FF0000"/>
                <w:sz w:val="20"/>
                <w:lang w:val="en-GB"/>
              </w:rPr>
              <w:t>5</w:t>
            </w:r>
            <w:r w:rsidRPr="002B644F">
              <w:rPr>
                <w:rFonts w:ascii="Verdana" w:hAnsi="Verdana" w:cs="Calibri"/>
                <w:b/>
                <w:color w:val="FF0000"/>
                <w:sz w:val="20"/>
                <w:lang w:val="en-GB"/>
              </w:rPr>
              <w:t>.0</w:t>
            </w:r>
            <w:r>
              <w:rPr>
                <w:rFonts w:ascii="Verdana" w:hAnsi="Verdana" w:cs="Calibri"/>
                <w:b/>
                <w:color w:val="FF0000"/>
                <w:sz w:val="20"/>
                <w:lang w:val="en-GB"/>
              </w:rPr>
              <w:t>4</w:t>
            </w:r>
            <w:r w:rsidRPr="002B644F">
              <w:rPr>
                <w:rFonts w:ascii="Verdana" w:hAnsi="Verdana" w:cs="Calibri"/>
                <w:b/>
                <w:color w:val="FF0000"/>
                <w:sz w:val="20"/>
                <w:lang w:val="en-GB"/>
              </w:rPr>
              <w:t>.2025</w:t>
            </w:r>
            <w:r w:rsidR="000C7FC1">
              <w:rPr>
                <w:rFonts w:ascii="Verdana" w:hAnsi="Verdana" w:cs="Calibri"/>
                <w:b/>
                <w:color w:val="FF0000"/>
                <w:sz w:val="20"/>
                <w:lang w:val="en-GB"/>
              </w:rPr>
              <w:t xml:space="preserve"> -</w:t>
            </w:r>
            <w:r w:rsidR="000C7FC1">
              <w:rPr>
                <w:rFonts w:ascii="Verdana" w:hAnsi="Verdana" w:cs="Calibri"/>
                <w:b/>
                <w:color w:val="FF0000"/>
                <w:sz w:val="20"/>
                <w:lang w:val="en-GB"/>
              </w:rPr>
              <w:t>2 Hours</w:t>
            </w:r>
          </w:p>
          <w:p w14:paraId="01B7E726" w14:textId="4DAED94E" w:rsidR="00F84040" w:rsidRPr="00490F95" w:rsidRDefault="002B644F" w:rsidP="002B644F">
            <w:pPr>
              <w:spacing w:after="120"/>
              <w:ind w:left="-6" w:firstLine="6"/>
              <w:rPr>
                <w:rFonts w:ascii="Verdana" w:hAnsi="Verdana" w:cs="Calibri"/>
                <w:b/>
                <w:sz w:val="20"/>
                <w:lang w:val="en-GB"/>
              </w:rPr>
            </w:pPr>
            <w:r w:rsidRPr="002B644F">
              <w:rPr>
                <w:rFonts w:ascii="Verdana" w:hAnsi="Verdana" w:cs="Calibri"/>
                <w:b/>
                <w:color w:val="FF0000"/>
                <w:sz w:val="20"/>
                <w:lang w:val="en-GB"/>
              </w:rPr>
              <w:t xml:space="preserve"> </w:t>
            </w: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72FD152" w14:textId="77777777"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1) to develop the skills of evaluation of the information to the students;</w:t>
            </w:r>
          </w:p>
          <w:p w14:paraId="107DFF19" w14:textId="77777777"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2) to get information about international projects for the development of</w:t>
            </w:r>
          </w:p>
          <w:p w14:paraId="4CB0206C" w14:textId="77777777"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study programmes;</w:t>
            </w:r>
          </w:p>
          <w:p w14:paraId="1BD8ADDF" w14:textId="77777777"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3) to get ideas for future cooperation with the host university;</w:t>
            </w:r>
          </w:p>
          <w:p w14:paraId="6293074C" w14:textId="77777777"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4) to enhance the students and teachers to exchange in a study programme</w:t>
            </w:r>
          </w:p>
          <w:p w14:paraId="08F5CCA6" w14:textId="3D8BCCCB" w:rsidR="002B644F" w:rsidRPr="002B644F" w:rsidRDefault="002B644F" w:rsidP="002B644F">
            <w:pPr>
              <w:spacing w:after="120"/>
              <w:ind w:left="-6" w:firstLine="6"/>
              <w:rPr>
                <w:rFonts w:ascii="Verdana" w:hAnsi="Verdana" w:cs="Calibri"/>
                <w:color w:val="FF0000"/>
                <w:sz w:val="20"/>
                <w:lang w:val="en-GB"/>
              </w:rPr>
            </w:pPr>
            <w:r w:rsidRPr="002B644F">
              <w:rPr>
                <w:rFonts w:ascii="Verdana" w:hAnsi="Verdana" w:cs="Calibri"/>
                <w:color w:val="FF0000"/>
                <w:sz w:val="20"/>
                <w:lang w:val="en-GB"/>
              </w:rPr>
              <w:t>of Primary School Teaching</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09BC163C"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SonNotBavurusu"/>
          <w:rFonts w:ascii="Verdana" w:hAnsi="Verdana" w:cs="Calibri"/>
          <w:sz w:val="16"/>
          <w:szCs w:val="16"/>
          <w:lang w:val="en-GB"/>
        </w:rPr>
        <w:endnoteReference w:id="7"/>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institution confirm that they approve the proposed mobility agreement.</w:t>
      </w:r>
    </w:p>
    <w:p w14:paraId="333C63EF" w14:textId="349A5221"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009C13E9">
        <w:rPr>
          <w:rFonts w:ascii="Verdana" w:hAnsi="Verdana" w:cs="Calibri"/>
          <w:sz w:val="16"/>
          <w:szCs w:val="16"/>
          <w:lang w:val="en-GB"/>
        </w:rPr>
        <w:t>or other organisation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12563A0"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w:t>
      </w:r>
      <w:r w:rsidR="009C13E9">
        <w:rPr>
          <w:rFonts w:ascii="Verdana" w:hAnsi="Verdana" w:cs="Verdana"/>
          <w:sz w:val="16"/>
          <w:szCs w:val="16"/>
          <w:lang w:val="en-GB" w:eastAsia="fr-FR"/>
        </w:rPr>
        <w:t xml:space="preserve"> </w:t>
      </w:r>
      <w:r w:rsidR="009C13E9">
        <w:rPr>
          <w:rFonts w:ascii="Verdana" w:hAnsi="Verdana" w:cs="Calibri"/>
          <w:sz w:val="16"/>
          <w:szCs w:val="16"/>
          <w:lang w:val="en-GB"/>
        </w:rPr>
        <w:t>or other organisation</w:t>
      </w:r>
      <w:r w:rsidRPr="00B223B0">
        <w:rPr>
          <w:rFonts w:ascii="Verdana" w:hAnsi="Verdana" w:cs="Verdana"/>
          <w:sz w:val="16"/>
          <w:szCs w:val="16"/>
          <w:lang w:val="en-GB" w:eastAsia="fr-FR"/>
        </w:rPr>
        <w:t>, as a source of inspiration to others.</w:t>
      </w:r>
      <w:r w:rsidRPr="00B223B0">
        <w:rPr>
          <w:rFonts w:ascii="Calibri" w:hAnsi="Calibri"/>
          <w:color w:val="0000FF"/>
          <w:sz w:val="16"/>
          <w:szCs w:val="16"/>
          <w:lang w:val="en-GB"/>
        </w:rPr>
        <w:t xml:space="preserve"> </w:t>
      </w:r>
    </w:p>
    <w:p w14:paraId="609F534B" w14:textId="317C4BC1"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2BD0AA75"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institution will communicate to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SonNotBavurus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CB4F39F"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sending </w:t>
            </w:r>
            <w:r w:rsidR="009C13E9">
              <w:rPr>
                <w:rFonts w:ascii="Verdana" w:hAnsi="Verdana" w:cs="Calibri"/>
                <w:b/>
                <w:sz w:val="20"/>
                <w:lang w:val="en-GB"/>
              </w:rPr>
              <w:t xml:space="preserve">organisation </w:t>
            </w:r>
          </w:p>
          <w:p w14:paraId="56E93A4C" w14:textId="025E95DB"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2B644F">
              <w:rPr>
                <w:rFonts w:ascii="Verdana" w:hAnsi="Verdana" w:cs="Calibri"/>
                <w:sz w:val="20"/>
                <w:lang w:val="en-GB"/>
              </w:rPr>
              <w:t xml:space="preserve"> </w:t>
            </w:r>
            <w:r w:rsidR="000C7FC1">
              <w:rPr>
                <w:rFonts w:ascii="Verdana" w:hAnsi="Verdana" w:cs="Calibri"/>
                <w:b/>
                <w:color w:val="FF0000"/>
                <w:sz w:val="20"/>
                <w:lang w:val="en-GB"/>
              </w:rPr>
              <w:t>Esra AKTAŞ</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E483A3E"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lastRenderedPageBreak/>
              <w:t>The receiving institution</w:t>
            </w:r>
          </w:p>
          <w:p w14:paraId="56E93A51" w14:textId="2EBB0CDF" w:rsidR="00377526" w:rsidRPr="00F041B3" w:rsidRDefault="00377526" w:rsidP="00DA5ED4">
            <w:pPr>
              <w:tabs>
                <w:tab w:val="left" w:pos="3312"/>
                <w:tab w:val="left" w:pos="6147"/>
                <w:tab w:val="left" w:pos="6856"/>
              </w:tabs>
              <w:spacing w:after="120"/>
              <w:rPr>
                <w:rFonts w:ascii="Verdana" w:hAnsi="Verdana" w:cs="Calibri"/>
                <w:b/>
                <w:color w:val="FF0000"/>
                <w:sz w:val="20"/>
                <w:lang w:val="en-GB"/>
              </w:rPr>
            </w:pPr>
            <w:r w:rsidRPr="00490F95">
              <w:rPr>
                <w:rFonts w:ascii="Verdana" w:hAnsi="Verdana" w:cs="Calibri"/>
                <w:sz w:val="20"/>
                <w:lang w:val="en-GB"/>
              </w:rPr>
              <w:t>Name of the responsible person:</w:t>
            </w:r>
            <w:r w:rsidR="00F041B3">
              <w:rPr>
                <w:rFonts w:ascii="Verdana" w:hAnsi="Verdana" w:cs="Calibri"/>
                <w:sz w:val="20"/>
                <w:lang w:val="en-GB"/>
              </w:rPr>
              <w:t xml:space="preserve"> </w:t>
            </w:r>
            <w:r w:rsidR="00F041B3" w:rsidRPr="00F041B3">
              <w:rPr>
                <w:rFonts w:ascii="Verdana" w:hAnsi="Verdana" w:cs="Calibri"/>
                <w:b/>
                <w:color w:val="FF0000"/>
                <w:sz w:val="20"/>
                <w:lang w:val="en-GB"/>
              </w:rPr>
              <w:t>Ad-</w:t>
            </w:r>
            <w:proofErr w:type="spellStart"/>
            <w:r w:rsidR="00F041B3" w:rsidRPr="00F041B3">
              <w:rPr>
                <w:rFonts w:ascii="Verdana" w:hAnsi="Verdana" w:cs="Calibri"/>
                <w:b/>
                <w:color w:val="FF0000"/>
                <w:sz w:val="20"/>
                <w:lang w:val="en-GB"/>
              </w:rPr>
              <w:t>Soyad</w:t>
            </w:r>
            <w:proofErr w:type="spellEnd"/>
            <w:r w:rsidR="00F041B3" w:rsidRPr="00F041B3">
              <w:rPr>
                <w:rFonts w:ascii="Verdana" w:hAnsi="Verdana" w:cs="Calibri"/>
                <w:b/>
                <w:color w:val="FF0000"/>
                <w:sz w:val="20"/>
                <w:lang w:val="en-GB"/>
              </w:rPr>
              <w:t xml:space="preserve"> (</w:t>
            </w:r>
            <w:proofErr w:type="spellStart"/>
            <w:r w:rsidR="00F041B3" w:rsidRPr="00F041B3">
              <w:rPr>
                <w:rFonts w:ascii="Verdana" w:hAnsi="Verdana" w:cs="Calibri"/>
                <w:b/>
                <w:color w:val="FF0000"/>
                <w:sz w:val="20"/>
                <w:lang w:val="en-GB"/>
              </w:rPr>
              <w:t>Karşı</w:t>
            </w:r>
            <w:proofErr w:type="spellEnd"/>
            <w:r w:rsidR="00F041B3" w:rsidRPr="00F041B3">
              <w:rPr>
                <w:rFonts w:ascii="Verdana" w:hAnsi="Verdana" w:cs="Calibri"/>
                <w:b/>
                <w:color w:val="FF0000"/>
                <w:sz w:val="20"/>
                <w:lang w:val="en-GB"/>
              </w:rPr>
              <w:t xml:space="preserve"> </w:t>
            </w:r>
            <w:proofErr w:type="spellStart"/>
            <w:r w:rsidR="00F041B3" w:rsidRPr="00F041B3">
              <w:rPr>
                <w:rFonts w:ascii="Verdana" w:hAnsi="Verdana" w:cs="Calibri"/>
                <w:b/>
                <w:color w:val="FF0000"/>
                <w:sz w:val="20"/>
                <w:lang w:val="en-GB"/>
              </w:rPr>
              <w:t>Kurum</w:t>
            </w:r>
            <w:proofErr w:type="spellEnd"/>
            <w:r w:rsidR="00F041B3" w:rsidRPr="00F041B3">
              <w:rPr>
                <w:rFonts w:ascii="Verdana" w:hAnsi="Verdana" w:cs="Calibri"/>
                <w:b/>
                <w:color w:val="FF0000"/>
                <w:sz w:val="20"/>
                <w:lang w:val="en-GB"/>
              </w:rPr>
              <w:t xml:space="preserve"> </w:t>
            </w:r>
            <w:proofErr w:type="spellStart"/>
            <w:r w:rsidR="00F041B3" w:rsidRPr="00F041B3">
              <w:rPr>
                <w:rFonts w:ascii="Verdana" w:hAnsi="Verdana" w:cs="Calibri"/>
                <w:b/>
                <w:color w:val="FF0000"/>
                <w:sz w:val="20"/>
                <w:lang w:val="en-GB"/>
              </w:rPr>
              <w:t>Sorumlusu</w:t>
            </w:r>
            <w:proofErr w:type="spellEnd"/>
            <w:r w:rsidR="00F041B3" w:rsidRPr="00F041B3">
              <w:rPr>
                <w:rFonts w:ascii="Verdana" w:hAnsi="Verdana" w:cs="Calibri"/>
                <w:b/>
                <w:color w:val="FF0000"/>
                <w:sz w:val="20"/>
                <w:lang w:val="en-GB"/>
              </w:rPr>
              <w:t>)</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17287" w14:textId="77777777" w:rsidR="00BB7C24" w:rsidRDefault="00BB7C24">
      <w:r>
        <w:separator/>
      </w:r>
    </w:p>
  </w:endnote>
  <w:endnote w:type="continuationSeparator" w:id="0">
    <w:p w14:paraId="372F43E3" w14:textId="77777777" w:rsidR="00BB7C24" w:rsidRDefault="00BB7C24">
      <w:r>
        <w:continuationSeparator/>
      </w:r>
    </w:p>
  </w:endnote>
  <w:endnote w:id="1">
    <w:p w14:paraId="6D0AB73B" w14:textId="77777777" w:rsidR="00571DFB" w:rsidRDefault="00571DFB" w:rsidP="00AA696D">
      <w:pPr>
        <w:pStyle w:val="SonNotMetni"/>
        <w:spacing w:after="120"/>
        <w:rPr>
          <w:rFonts w:ascii="Verdana" w:hAnsi="Verdana"/>
          <w:sz w:val="16"/>
          <w:szCs w:val="16"/>
          <w:lang w:val="en-GB"/>
        </w:rPr>
      </w:pPr>
      <w:r w:rsidRPr="00EF257B">
        <w:rPr>
          <w:rStyle w:val="SonNotBavurusu"/>
          <w:rFonts w:ascii="Verdana" w:hAnsi="Verdana"/>
          <w:sz w:val="16"/>
          <w:szCs w:val="16"/>
        </w:rPr>
        <w:endnoteRef/>
      </w:r>
      <w:r w:rsidRPr="002F549E">
        <w:rPr>
          <w:rFonts w:ascii="Verdana" w:hAnsi="Verdana"/>
          <w:sz w:val="16"/>
          <w:szCs w:val="16"/>
          <w:lang w:val="en-GB"/>
        </w:rPr>
        <w:t xml:space="preserve"> </w:t>
      </w:r>
      <w:r>
        <w:rPr>
          <w:rFonts w:ascii="Verdana" w:hAnsi="Verdana"/>
          <w:sz w:val="16"/>
          <w:szCs w:val="16"/>
          <w:lang w:val="en-GB"/>
        </w:rPr>
        <w:t>Adaptations of this template</w:t>
      </w:r>
    </w:p>
    <w:p w14:paraId="3C941FDC" w14:textId="14EBD658" w:rsidR="00571DFB" w:rsidRDefault="00571DFB" w:rsidP="00B96BA4">
      <w:pPr>
        <w:pStyle w:val="SonNotMetni"/>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368AB201" w14:textId="0535FE6E" w:rsidR="00571DFB" w:rsidRDefault="00571DFB" w:rsidP="00B96BA4">
      <w:pPr>
        <w:pStyle w:val="SonNotMetni"/>
        <w:numPr>
          <w:ilvl w:val="0"/>
          <w:numId w:val="45"/>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38F4C757" w14:textId="5E44A5EC" w:rsidR="00571DFB" w:rsidRDefault="00571DFB" w:rsidP="00B96BA4">
      <w:pPr>
        <w:pStyle w:val="SonNotMetni"/>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6BFAA769" w14:textId="24F5ED73" w:rsidR="00571DFB" w:rsidRPr="002F549E" w:rsidRDefault="00571DFB" w:rsidP="000A4D04">
      <w:pPr>
        <w:pStyle w:val="SonNotMetni"/>
        <w:numPr>
          <w:ilvl w:val="0"/>
          <w:numId w:val="45"/>
        </w:numPr>
        <w:spacing w:after="120"/>
        <w:rPr>
          <w:rFonts w:ascii="Verdana" w:hAnsi="Verdana"/>
          <w:sz w:val="16"/>
          <w:szCs w:val="16"/>
          <w:lang w:val="en-GB"/>
        </w:rPr>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56E93A66" w14:textId="6C4DC342" w:rsidR="00571DFB" w:rsidRPr="002F549E" w:rsidRDefault="00571DFB"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571DFB" w:rsidRPr="002F549E" w:rsidRDefault="00571DFB"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70E2E757" w:rsidR="000C7FC1" w:rsidRPr="002F549E" w:rsidRDefault="000C7FC1"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w:t>
      </w:r>
      <w:r>
        <w:rPr>
          <w:rFonts w:ascii="Verdana" w:hAnsi="Verdana"/>
          <w:b/>
          <w:sz w:val="16"/>
          <w:szCs w:val="16"/>
          <w:lang w:val="en-GB"/>
        </w:rPr>
        <w:t>c</w:t>
      </w:r>
      <w:r w:rsidRPr="002F549E">
        <w:rPr>
          <w:rFonts w:ascii="Verdana" w:hAnsi="Verdana"/>
          <w:b/>
          <w:sz w:val="16"/>
          <w:szCs w:val="16"/>
          <w:lang w:val="en-GB"/>
        </w:rPr>
        <w:t xml:space="preserve">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w:t>
      </w:r>
      <w:r>
        <w:rPr>
          <w:rFonts w:ascii="Verdana" w:hAnsi="Verdana"/>
          <w:sz w:val="16"/>
          <w:szCs w:val="16"/>
          <w:lang w:val="en-GB"/>
        </w:rPr>
        <w:t xml:space="preserve"> EU Member States and third countries associated to the programme</w:t>
      </w:r>
      <w:r w:rsidRPr="002F549E">
        <w:rPr>
          <w:rFonts w:ascii="Verdana" w:hAnsi="Verdana"/>
          <w:sz w:val="16"/>
          <w:szCs w:val="16"/>
          <w:lang w:val="en-GB"/>
        </w:rPr>
        <w:t>.</w:t>
      </w:r>
    </w:p>
  </w:endnote>
  <w:endnote w:id="5">
    <w:p w14:paraId="56E93A69" w14:textId="50219244" w:rsidR="000C7FC1" w:rsidRPr="002F549E" w:rsidRDefault="000C7FC1"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ISO 3166-2 country codes available at:</w:t>
      </w:r>
      <w:r>
        <w:rPr>
          <w:rFonts w:ascii="Verdana" w:hAnsi="Verdana"/>
          <w:sz w:val="16"/>
          <w:szCs w:val="16"/>
          <w:lang w:val="en-GB"/>
        </w:rPr>
        <w:t xml:space="preserve"> </w:t>
      </w:r>
      <w:hyperlink r:id="rId1" w:history="1">
        <w:r w:rsidRPr="00E849B7">
          <w:rPr>
            <w:rStyle w:val="Kpr"/>
            <w:rFonts w:ascii="Verdana" w:hAnsi="Verdana"/>
            <w:sz w:val="16"/>
            <w:szCs w:val="16"/>
            <w:lang w:val="en-GB"/>
          </w:rPr>
          <w:t>https://www.iso.org/obp/ui</w:t>
        </w:r>
      </w:hyperlink>
      <w:r w:rsidRPr="002F549E">
        <w:rPr>
          <w:rFonts w:ascii="Verdana" w:hAnsi="Verdana"/>
          <w:sz w:val="16"/>
          <w:szCs w:val="16"/>
          <w:lang w:val="en-GB"/>
        </w:rPr>
        <w:t>.</w:t>
      </w:r>
    </w:p>
  </w:endnote>
  <w:endnote w:id="6">
    <w:p w14:paraId="56E93A6B" w14:textId="0ADA6AB0" w:rsidR="00571DFB" w:rsidRPr="002F549E" w:rsidRDefault="00571DFB" w:rsidP="00B223B0">
      <w:pPr>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Kpr"/>
            <w:rFonts w:ascii="Verdana" w:hAnsi="Verdana"/>
            <w:sz w:val="16"/>
            <w:szCs w:val="16"/>
            <w:lang w:val="en-GB"/>
          </w:rPr>
          <w:t>ISCED-F 2013 search tool</w:t>
        </w:r>
      </w:hyperlink>
      <w:r w:rsidRPr="002F549E">
        <w:rPr>
          <w:rFonts w:ascii="Verdana" w:hAnsi="Verdana"/>
          <w:sz w:val="16"/>
          <w:szCs w:val="16"/>
          <w:lang w:val="en-GB"/>
        </w:rPr>
        <w:t xml:space="preserve"> (available at </w:t>
      </w:r>
      <w:hyperlink r:id="rId3" w:anchor="ISCE" w:history="1">
        <w:r w:rsidRPr="00D12CC2">
          <w:rPr>
            <w:rStyle w:val="Kpr"/>
            <w:rFonts w:ascii="Verdana" w:hAnsi="Verdana"/>
            <w:sz w:val="16"/>
            <w:szCs w:val="16"/>
            <w:lang w:val="en-GB"/>
          </w:rPr>
          <w:t>https://ec.europa.eu/eurostat/statistics-explained/index.php?title=International_Standard_Classification_of_Education_%28ISCED%29#ISCE</w:t>
        </w:r>
      </w:hyperlink>
      <w:r>
        <w:rPr>
          <w:rFonts w:ascii="Verdana" w:hAnsi="Verdana"/>
          <w:sz w:val="16"/>
          <w:szCs w:val="16"/>
          <w:lang w:val="en-GB"/>
        </w:rPr>
        <w:t xml:space="preserve"> </w:t>
      </w:r>
      <w:r w:rsidRPr="002F549E">
        <w:rPr>
          <w:rFonts w:ascii="Verdana" w:hAnsi="Verdana"/>
          <w:sz w:val="16"/>
          <w:szCs w:val="16"/>
          <w:lang w:val="en-GB"/>
        </w:rPr>
        <w:t xml:space="preserve"> should be used to find the ISCED 2013 detailed field of education and training.</w:t>
      </w:r>
    </w:p>
  </w:endnote>
  <w:endnote w:id="7">
    <w:p w14:paraId="70AAE2E3" w14:textId="65381ACA" w:rsidR="00571DFB" w:rsidRPr="00346C0E" w:rsidRDefault="00571DFB" w:rsidP="00B223B0">
      <w:pPr>
        <w:pStyle w:val="SonNotMetni"/>
        <w:spacing w:after="100"/>
        <w:rPr>
          <w:rFonts w:ascii="Verdana" w:hAnsi="Verdana" w:cs="Calibri"/>
          <w:sz w:val="18"/>
          <w:szCs w:val="18"/>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electronic signatures may be accepted, </w:t>
      </w:r>
      <w:r w:rsidRPr="002F549E">
        <w:rPr>
          <w:rFonts w:ascii="Verdana" w:hAnsi="Verdana" w:cs="Calibri"/>
          <w:sz w:val="16"/>
          <w:szCs w:val="16"/>
          <w:lang w:val="en-GB"/>
        </w:rPr>
        <w:t xml:space="preserve">depending on the national legislation of the </w:t>
      </w:r>
      <w:r w:rsidRPr="006F0DB3">
        <w:rPr>
          <w:rFonts w:ascii="Verdana" w:hAnsi="Verdana" w:cs="Calibri"/>
          <w:sz w:val="16"/>
          <w:szCs w:val="16"/>
          <w:lang w:val="en-GB"/>
        </w:rPr>
        <w:t>country of the beneficiary organisation (in the case of mobility with third countries not associated to the programme: the national legislation of the EU Member State or third country associated to the programme).</w:t>
      </w:r>
      <w:r>
        <w:rPr>
          <w:rFonts w:ascii="Verdana" w:hAnsi="Verdana" w:cs="Calibri"/>
          <w:sz w:val="16"/>
          <w:szCs w:val="16"/>
          <w:lang w:val="en-GB"/>
        </w:rPr>
        <w:t xml:space="preserve"> Certificates of attendance </w:t>
      </w:r>
      <w:r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4B97" w14:textId="77777777" w:rsidR="00571DFB" w:rsidRDefault="00571DF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4B4D6BD4" w:rsidR="00571DFB" w:rsidRDefault="00571DFB">
        <w:pPr>
          <w:pStyle w:val="AltBilgi"/>
          <w:jc w:val="center"/>
        </w:pPr>
        <w:r>
          <w:fldChar w:fldCharType="begin"/>
        </w:r>
        <w:r>
          <w:instrText xml:space="preserve"> PAGE   \* MERGEFORMAT </w:instrText>
        </w:r>
        <w:r>
          <w:fldChar w:fldCharType="separate"/>
        </w:r>
        <w:r w:rsidR="00634163">
          <w:rPr>
            <w:noProof/>
          </w:rPr>
          <w:t>2</w:t>
        </w:r>
        <w:r>
          <w:rPr>
            <w:noProof/>
          </w:rPr>
          <w:fldChar w:fldCharType="end"/>
        </w:r>
      </w:p>
    </w:sdtContent>
  </w:sdt>
  <w:p w14:paraId="56E93A5E" w14:textId="77777777" w:rsidR="00571DFB" w:rsidRPr="007E2F6C" w:rsidRDefault="00571DFB"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71DFB" w:rsidRDefault="00571DFB">
    <w:pPr>
      <w:pStyle w:val="AltBilgi"/>
    </w:pPr>
  </w:p>
  <w:p w14:paraId="56E93A61" w14:textId="77777777" w:rsidR="00571DFB" w:rsidRPr="00910BEB" w:rsidRDefault="00571DFB"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B8A2" w14:textId="77777777" w:rsidR="00BB7C24" w:rsidRDefault="00BB7C24">
      <w:r>
        <w:separator/>
      </w:r>
    </w:p>
  </w:footnote>
  <w:footnote w:type="continuationSeparator" w:id="0">
    <w:p w14:paraId="26C9638F" w14:textId="77777777" w:rsidR="00BB7C24" w:rsidRDefault="00BB7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AC31" w14:textId="77777777" w:rsidR="00571DFB" w:rsidRDefault="00571DF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571DFB" w:rsidRPr="00EF257B" w14:paraId="56E93A5C" w14:textId="77777777" w:rsidTr="00084A0C">
      <w:trPr>
        <w:trHeight w:val="823"/>
      </w:trPr>
      <w:tc>
        <w:tcPr>
          <w:tcW w:w="7135" w:type="dxa"/>
          <w:vAlign w:val="center"/>
        </w:tcPr>
        <w:p w14:paraId="56E93A5A" w14:textId="122C4707" w:rsidR="00571DFB" w:rsidRPr="00AD66BB" w:rsidRDefault="00571DFB"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p>
      </w:tc>
      <w:tc>
        <w:tcPr>
          <w:tcW w:w="1252" w:type="dxa"/>
        </w:tcPr>
        <w:p w14:paraId="56E93A5B" w14:textId="32686786" w:rsidR="00571DFB" w:rsidRPr="00967BFC" w:rsidRDefault="00571DFB" w:rsidP="00C05937">
          <w:pPr>
            <w:pStyle w:val="ZDGName"/>
            <w:rPr>
              <w:lang w:val="en-GB"/>
            </w:rPr>
          </w:pPr>
        </w:p>
      </w:tc>
    </w:tr>
  </w:tbl>
  <w:p w14:paraId="56E93A5D" w14:textId="47AD8E04" w:rsidR="00571DFB" w:rsidRPr="00B6735A" w:rsidRDefault="00571DFB" w:rsidP="00084A0C">
    <w:pPr>
      <w:pStyle w:val="stBilgi"/>
      <w:tabs>
        <w:tab w:val="clear" w:pos="8306"/>
      </w:tabs>
      <w:spacing w:after="0"/>
      <w:ind w:right="-743"/>
      <w:rPr>
        <w:sz w:val="16"/>
        <w:szCs w:val="16"/>
        <w:lang w:val="en-GB"/>
      </w:rPr>
    </w:pPr>
    <w:r>
      <w:rPr>
        <w:rFonts w:ascii="Verdana" w:hAnsi="Verdana"/>
        <w:b/>
        <w:noProof/>
        <w:sz w:val="18"/>
        <w:szCs w:val="18"/>
        <w:lang w:val="tr-TR" w:eastAsia="tr-TR"/>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571DFB" w:rsidRPr="00AD66BB" w:rsidRDefault="00571DF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571DFB" w:rsidRDefault="00571D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56E93A6F" w14:textId="5F7A05AC" w:rsidR="00571DFB" w:rsidRPr="006852C7" w:rsidRDefault="00571DFB"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571DFB" w:rsidRPr="00AD66BB" w:rsidRDefault="00571DF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Fe3wEAAKEDAAAOAAAAZHJzL2Uyb0RvYy54bWysU9tu2zAMfR+wfxD0vjgxvKYx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" filled="f" stroked="f">
              <v:textbox>
                <w:txbxContent>
                  <w:p w14:paraId="56E93A6D" w14:textId="4CD86741" w:rsidR="00571DFB" w:rsidRPr="00AD66BB" w:rsidRDefault="00571DF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571DFB" w:rsidRDefault="00571D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56E93A6F" w14:textId="5F7A05AC" w:rsidR="00571DFB" w:rsidRPr="006852C7" w:rsidRDefault="00571DFB"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571DFB" w:rsidRPr="00AD66BB" w:rsidRDefault="00571DF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71DFB" w:rsidRPr="00865FC1" w:rsidRDefault="00571DFB"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0063763">
    <w:abstractNumId w:val="1"/>
  </w:num>
  <w:num w:numId="2" w16cid:durableId="816336596">
    <w:abstractNumId w:val="0"/>
  </w:num>
  <w:num w:numId="3" w16cid:durableId="1256135763">
    <w:abstractNumId w:val="18"/>
  </w:num>
  <w:num w:numId="4" w16cid:durableId="1957061578">
    <w:abstractNumId w:val="28"/>
  </w:num>
  <w:num w:numId="5" w16cid:durableId="787353886">
    <w:abstractNumId w:val="21"/>
  </w:num>
  <w:num w:numId="6" w16cid:durableId="1538085100">
    <w:abstractNumId w:val="27"/>
  </w:num>
  <w:num w:numId="7" w16cid:durableId="852034276">
    <w:abstractNumId w:val="42"/>
  </w:num>
  <w:num w:numId="8" w16cid:durableId="727072162">
    <w:abstractNumId w:val="43"/>
  </w:num>
  <w:num w:numId="9" w16cid:durableId="711227162">
    <w:abstractNumId w:val="25"/>
  </w:num>
  <w:num w:numId="10" w16cid:durableId="17700908">
    <w:abstractNumId w:val="41"/>
  </w:num>
  <w:num w:numId="11" w16cid:durableId="1496798787">
    <w:abstractNumId w:val="39"/>
  </w:num>
  <w:num w:numId="12" w16cid:durableId="91778478">
    <w:abstractNumId w:val="31"/>
  </w:num>
  <w:num w:numId="13" w16cid:durableId="2117939654">
    <w:abstractNumId w:val="37"/>
  </w:num>
  <w:num w:numId="14" w16cid:durableId="182473829">
    <w:abstractNumId w:val="19"/>
  </w:num>
  <w:num w:numId="15" w16cid:durableId="966935284">
    <w:abstractNumId w:val="26"/>
  </w:num>
  <w:num w:numId="16" w16cid:durableId="282083744">
    <w:abstractNumId w:val="15"/>
  </w:num>
  <w:num w:numId="17" w16cid:durableId="679745417">
    <w:abstractNumId w:val="22"/>
  </w:num>
  <w:num w:numId="18" w16cid:durableId="710765518">
    <w:abstractNumId w:val="44"/>
  </w:num>
  <w:num w:numId="19" w16cid:durableId="1119225158">
    <w:abstractNumId w:val="33"/>
  </w:num>
  <w:num w:numId="20" w16cid:durableId="715737117">
    <w:abstractNumId w:val="17"/>
  </w:num>
  <w:num w:numId="21" w16cid:durableId="67314534">
    <w:abstractNumId w:val="29"/>
  </w:num>
  <w:num w:numId="22" w16cid:durableId="1620987217">
    <w:abstractNumId w:val="30"/>
  </w:num>
  <w:num w:numId="23" w16cid:durableId="756288511">
    <w:abstractNumId w:val="32"/>
  </w:num>
  <w:num w:numId="24" w16cid:durableId="1623533477">
    <w:abstractNumId w:val="4"/>
  </w:num>
  <w:num w:numId="25" w16cid:durableId="166135923">
    <w:abstractNumId w:val="7"/>
  </w:num>
  <w:num w:numId="26" w16cid:durableId="451438082">
    <w:abstractNumId w:val="35"/>
  </w:num>
  <w:num w:numId="27" w16cid:durableId="214244738">
    <w:abstractNumId w:val="16"/>
  </w:num>
  <w:num w:numId="28" w16cid:durableId="1340546392">
    <w:abstractNumId w:val="10"/>
  </w:num>
  <w:num w:numId="29" w16cid:durableId="1164009630">
    <w:abstractNumId w:val="38"/>
  </w:num>
  <w:num w:numId="30" w16cid:durableId="879710845">
    <w:abstractNumId w:val="34"/>
  </w:num>
  <w:num w:numId="31" w16cid:durableId="71975171">
    <w:abstractNumId w:val="24"/>
  </w:num>
  <w:num w:numId="32" w16cid:durableId="275605695">
    <w:abstractNumId w:val="12"/>
  </w:num>
  <w:num w:numId="33" w16cid:durableId="1437021689">
    <w:abstractNumId w:val="36"/>
  </w:num>
  <w:num w:numId="34" w16cid:durableId="408043029">
    <w:abstractNumId w:val="13"/>
  </w:num>
  <w:num w:numId="35" w16cid:durableId="541215544">
    <w:abstractNumId w:val="14"/>
  </w:num>
  <w:num w:numId="36" w16cid:durableId="1562131961">
    <w:abstractNumId w:val="11"/>
  </w:num>
  <w:num w:numId="37" w16cid:durableId="1494952733">
    <w:abstractNumId w:val="9"/>
  </w:num>
  <w:num w:numId="38" w16cid:durableId="456682576">
    <w:abstractNumId w:val="36"/>
  </w:num>
  <w:num w:numId="39" w16cid:durableId="510143961">
    <w:abstractNumId w:val="45"/>
  </w:num>
  <w:num w:numId="40" w16cid:durableId="15813303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9062763">
    <w:abstractNumId w:val="3"/>
  </w:num>
  <w:num w:numId="42" w16cid:durableId="14706311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51503193">
    <w:abstractNumId w:val="18"/>
  </w:num>
  <w:num w:numId="44" w16cid:durableId="576324153">
    <w:abstractNumId w:val="18"/>
  </w:num>
  <w:num w:numId="45" w16cid:durableId="246575141">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BE"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fr-FR"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5ED8"/>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C7FC1"/>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12F9"/>
    <w:rsid w:val="0017442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17F"/>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2A67"/>
    <w:rsid w:val="002B4323"/>
    <w:rsid w:val="002B5546"/>
    <w:rsid w:val="002B628A"/>
    <w:rsid w:val="002B644F"/>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763"/>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1DFB"/>
    <w:rsid w:val="00572343"/>
    <w:rsid w:val="00574B09"/>
    <w:rsid w:val="00576233"/>
    <w:rsid w:val="00580466"/>
    <w:rsid w:val="00582E3F"/>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163"/>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0C5A"/>
    <w:rsid w:val="008A12C6"/>
    <w:rsid w:val="008A1931"/>
    <w:rsid w:val="008A279F"/>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479"/>
    <w:rsid w:val="008C6905"/>
    <w:rsid w:val="008D39EF"/>
    <w:rsid w:val="008D4337"/>
    <w:rsid w:val="008E0763"/>
    <w:rsid w:val="008E432F"/>
    <w:rsid w:val="008F2AC6"/>
    <w:rsid w:val="008F2B19"/>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8DE"/>
    <w:rsid w:val="00AA4BE2"/>
    <w:rsid w:val="00AA56A3"/>
    <w:rsid w:val="00AA6527"/>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B7C24"/>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233F"/>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257B"/>
    <w:rsid w:val="00EF398E"/>
    <w:rsid w:val="00EF4557"/>
    <w:rsid w:val="00EF52A0"/>
    <w:rsid w:val="00EF532F"/>
    <w:rsid w:val="00EF7057"/>
    <w:rsid w:val="00F00624"/>
    <w:rsid w:val="00F0066C"/>
    <w:rsid w:val="00F00A6B"/>
    <w:rsid w:val="00F02313"/>
    <w:rsid w:val="00F03DFD"/>
    <w:rsid w:val="00F03EBF"/>
    <w:rsid w:val="00F041B3"/>
    <w:rsid w:val="00F06A55"/>
    <w:rsid w:val="00F1098A"/>
    <w:rsid w:val="00F13C14"/>
    <w:rsid w:val="00F13C9B"/>
    <w:rsid w:val="00F1587C"/>
    <w:rsid w:val="00F16E26"/>
    <w:rsid w:val="00F16F70"/>
    <w:rsid w:val="00F2115D"/>
    <w:rsid w:val="00F21AD6"/>
    <w:rsid w:val="00F2349D"/>
    <w:rsid w:val="00F300C1"/>
    <w:rsid w:val="00F302F2"/>
    <w:rsid w:val="00F32384"/>
    <w:rsid w:val="00F33240"/>
    <w:rsid w:val="00F33743"/>
    <w:rsid w:val="00F34B03"/>
    <w:rsid w:val="00F42090"/>
    <w:rsid w:val="00F43DB2"/>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040"/>
    <w:rsid w:val="00F84532"/>
    <w:rsid w:val="00F8532D"/>
    <w:rsid w:val="00F85DEA"/>
    <w:rsid w:val="00F86698"/>
    <w:rsid w:val="00F86700"/>
    <w:rsid w:val="00F87443"/>
    <w:rsid w:val="00F8782D"/>
    <w:rsid w:val="00F90ED7"/>
    <w:rsid w:val="00F92460"/>
    <w:rsid w:val="00F929C1"/>
    <w:rsid w:val="00F94E49"/>
    <w:rsid w:val="00F97CFF"/>
    <w:rsid w:val="00FA1EB3"/>
    <w:rsid w:val="00FA2E75"/>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 w:val="00FF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F77FEA55-F1B5-42EE-BDCA-192C0926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UnresolvedMention1">
    <w:name w:val="Unresolved Mention1"/>
    <w:basedOn w:val="VarsaylanParagrafYazTipi"/>
    <w:uiPriority w:val="99"/>
    <w:semiHidden/>
    <w:unhideWhenUsed/>
    <w:rsid w:val="00D87A69"/>
    <w:rPr>
      <w:color w:val="605E5C"/>
      <w:shd w:val="clear" w:color="auto" w:fill="E1DFDD"/>
    </w:rPr>
  </w:style>
  <w:style w:type="character" w:customStyle="1" w:styleId="zmlenmeyenBahsetme1">
    <w:name w:val="Çözümlenmeyen Bahsetme1"/>
    <w:basedOn w:val="VarsaylanParagrafYazTipi"/>
    <w:uiPriority w:val="99"/>
    <w:semiHidden/>
    <w:unhideWhenUsed/>
    <w:rsid w:val="00C03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asmus@ankarabilim.edu.t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ra.aktas@ankarabilim.edu.t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C6F1D69C-0450-4498-AF95-7318B5369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71BD8F-B3CD-4C37-B1A9-EDB287D5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6</TotalTime>
  <Pages>4</Pages>
  <Words>719</Words>
  <Characters>4103</Characters>
  <Application>Microsoft Office Word</Application>
  <DocSecurity>0</DocSecurity>
  <PresentationFormat>Microsoft Word 11.0</PresentationFormat>
  <Lines>34</Lines>
  <Paragraphs>9</Paragraphs>
  <ScaleCrop>false</ScaleCrop>
  <HeadingPairs>
    <vt:vector size="10" baseType="variant">
      <vt:variant>
        <vt:lpstr>Konu Başlığı</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4813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Esra Aktaş</cp:lastModifiedBy>
  <cp:revision>3</cp:revision>
  <cp:lastPrinted>2013-11-06T08:46:00Z</cp:lastPrinted>
  <dcterms:created xsi:type="dcterms:W3CDTF">2026-07-17T08:18:00Z</dcterms:created>
  <dcterms:modified xsi:type="dcterms:W3CDTF">2026-07-17T08:18:00Z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0x010100EE249FF7698011478E26228531C3A9E0</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ies>
</file>