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3F95B2F6"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40A88F80"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</w:p>
    <w:p w14:paraId="0AA13AFF" w14:textId="45057087" w:rsidR="00D97FE7" w:rsidRPr="00F550D9" w:rsidRDefault="00D97FE7" w:rsidP="00D97FE7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="00801E16">
        <w:rPr>
          <w:rFonts w:ascii="Verdana" w:hAnsi="Verdana" w:cs="Calibri"/>
          <w:i/>
          <w:lang w:val="en-GB"/>
        </w:rPr>
        <w:t>……………</w:t>
      </w:r>
      <w:proofErr w:type="gramStart"/>
      <w:r w:rsidR="00801E16">
        <w:rPr>
          <w:rFonts w:ascii="Verdana" w:hAnsi="Verdana" w:cs="Calibri"/>
          <w:i/>
          <w:lang w:val="en-GB"/>
        </w:rPr>
        <w:t>…..</w:t>
      </w:r>
      <w:proofErr w:type="gramEnd"/>
      <w:r w:rsidR="000C4B16">
        <w:rPr>
          <w:rFonts w:ascii="Verdana" w:hAnsi="Verdana" w:cs="Calibri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till </w:t>
      </w:r>
      <w:r w:rsidR="00801E16">
        <w:rPr>
          <w:rFonts w:ascii="Verdana" w:hAnsi="Verdana" w:cs="Calibri"/>
          <w:i/>
          <w:lang w:val="en-GB"/>
        </w:rPr>
        <w:t>……………</w:t>
      </w:r>
      <w:proofErr w:type="gramStart"/>
      <w:r w:rsidR="00801E16">
        <w:rPr>
          <w:rFonts w:ascii="Verdana" w:hAnsi="Verdana" w:cs="Calibri"/>
          <w:i/>
          <w:lang w:val="en-GB"/>
        </w:rPr>
        <w:t>…..</w:t>
      </w:r>
      <w:proofErr w:type="gramEnd"/>
    </w:p>
    <w:p w14:paraId="5D72C547" w14:textId="10ECD5FF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</w:t>
      </w:r>
      <w:r w:rsidR="00801E16">
        <w:rPr>
          <w:rFonts w:ascii="Verdana" w:hAnsi="Verdana" w:cs="Calibri"/>
          <w:lang w:val="en-GB"/>
        </w:rPr>
        <w:t>…………….</w:t>
      </w:r>
      <w:r w:rsidR="007617D0">
        <w:rPr>
          <w:rFonts w:ascii="Verdana" w:hAnsi="Verdana" w:cs="Calibri"/>
          <w:lang w:val="en-GB"/>
        </w:rPr>
        <w:t xml:space="preserve"> / </w:t>
      </w:r>
      <w:r w:rsidR="00801E16">
        <w:rPr>
          <w:rFonts w:ascii="Verdana" w:hAnsi="Verdana" w:cs="Calibri"/>
          <w:lang w:val="en-GB"/>
        </w:rPr>
        <w:t>………………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9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22"/>
        <w:gridCol w:w="2322"/>
        <w:gridCol w:w="2400"/>
        <w:gridCol w:w="2246"/>
      </w:tblGrid>
      <w:tr w:rsidR="00377526" w:rsidRPr="007673FA" w14:paraId="5D72C54D" w14:textId="77777777" w:rsidTr="000C4B16">
        <w:trPr>
          <w:trHeight w:val="365"/>
        </w:trPr>
        <w:tc>
          <w:tcPr>
            <w:tcW w:w="232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322" w:type="dxa"/>
            <w:shd w:val="clear" w:color="auto" w:fill="FFFFFF"/>
          </w:tcPr>
          <w:p w14:paraId="5D72C54A" w14:textId="209220EC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  <w:tc>
          <w:tcPr>
            <w:tcW w:w="2400" w:type="dxa"/>
            <w:shd w:val="clear" w:color="auto" w:fill="FFFFFF"/>
          </w:tcPr>
          <w:p w14:paraId="5D72C54B" w14:textId="0F985E11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First name</w:t>
            </w:r>
            <w:r w:rsidR="009578BC" w:rsidRPr="00B25168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 w:rsidRPr="00B25168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244" w:type="dxa"/>
            <w:shd w:val="clear" w:color="auto" w:fill="FFFFFF"/>
          </w:tcPr>
          <w:p w14:paraId="5D72C54C" w14:textId="6196A768" w:rsidR="00377526" w:rsidRPr="00B25168" w:rsidRDefault="00377526" w:rsidP="007617D0">
            <w:pPr>
              <w:ind w:right="-993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</w:tr>
      <w:tr w:rsidR="00377526" w:rsidRPr="007673FA" w14:paraId="5D72C552" w14:textId="77777777" w:rsidTr="000C4B16">
        <w:trPr>
          <w:trHeight w:val="450"/>
        </w:trPr>
        <w:tc>
          <w:tcPr>
            <w:tcW w:w="232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1"/>
            </w:r>
          </w:p>
        </w:tc>
        <w:tc>
          <w:tcPr>
            <w:tcW w:w="2322" w:type="dxa"/>
            <w:shd w:val="clear" w:color="auto" w:fill="FFFFFF"/>
          </w:tcPr>
          <w:p w14:paraId="5D72C54F" w14:textId="255B59B7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00" w:type="dxa"/>
            <w:shd w:val="clear" w:color="auto" w:fill="FFFFFF"/>
          </w:tcPr>
          <w:p w14:paraId="5D72C550" w14:textId="77777777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B25168">
              <w:rPr>
                <w:rStyle w:val="SonNotBavurusu"/>
                <w:rFonts w:ascii="Verdana" w:hAnsi="Verdana" w:cs="Calibri"/>
                <w:sz w:val="20"/>
                <w:lang w:val="en-GB"/>
              </w:rPr>
              <w:endnoteReference w:id="2"/>
            </w:r>
          </w:p>
        </w:tc>
        <w:tc>
          <w:tcPr>
            <w:tcW w:w="2244" w:type="dxa"/>
            <w:shd w:val="clear" w:color="auto" w:fill="FFFFFF"/>
          </w:tcPr>
          <w:p w14:paraId="5D72C551" w14:textId="4DF5AA29" w:rsidR="00377526" w:rsidRPr="00B25168" w:rsidRDefault="007617D0" w:rsidP="007617D0">
            <w:pPr>
              <w:ind w:right="-993"/>
              <w:rPr>
                <w:rFonts w:ascii="Verdana" w:hAnsi="Verdana" w:cs="Arial"/>
                <w:bCs/>
                <w:sz w:val="20"/>
                <w:lang w:val="en-GB"/>
              </w:rPr>
            </w:pPr>
            <w:r w:rsidRPr="00B25168">
              <w:rPr>
                <w:rFonts w:ascii="Verdana" w:hAnsi="Verdana" w:cs="Arial"/>
                <w:bCs/>
                <w:sz w:val="20"/>
                <w:lang w:val="en-GB"/>
              </w:rPr>
              <w:t>T</w:t>
            </w:r>
            <w:r w:rsidR="00FE27FE">
              <w:rPr>
                <w:rFonts w:ascii="Verdana" w:hAnsi="Verdana" w:cs="Arial"/>
                <w:bCs/>
                <w:sz w:val="20"/>
                <w:lang w:val="en-GB"/>
              </w:rPr>
              <w:t>ürkiye</w:t>
            </w:r>
          </w:p>
        </w:tc>
      </w:tr>
      <w:tr w:rsidR="00377526" w:rsidRPr="007673FA" w14:paraId="5D72C557" w14:textId="77777777" w:rsidTr="000C4B16">
        <w:trPr>
          <w:trHeight w:val="520"/>
        </w:trPr>
        <w:tc>
          <w:tcPr>
            <w:tcW w:w="232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322" w:type="dxa"/>
            <w:shd w:val="clear" w:color="auto" w:fill="FFFFFF"/>
          </w:tcPr>
          <w:p w14:paraId="5D72C554" w14:textId="49AD4A77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00" w:type="dxa"/>
            <w:shd w:val="clear" w:color="auto" w:fill="FFFFFF"/>
          </w:tcPr>
          <w:p w14:paraId="5D72C555" w14:textId="77777777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44" w:type="dxa"/>
            <w:shd w:val="clear" w:color="auto" w:fill="FFFFFF"/>
          </w:tcPr>
          <w:p w14:paraId="5D72C556" w14:textId="058DE523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B25168">
              <w:rPr>
                <w:rFonts w:ascii="Verdana" w:hAnsi="Verdana" w:cs="Arial"/>
                <w:sz w:val="20"/>
                <w:lang w:val="en-GB"/>
              </w:rPr>
              <w:t>20</w:t>
            </w:r>
            <w:r w:rsidR="005662E1">
              <w:rPr>
                <w:rFonts w:ascii="Verdana" w:hAnsi="Verdana" w:cs="Arial"/>
                <w:sz w:val="20"/>
                <w:lang w:val="en-GB"/>
              </w:rPr>
              <w:t>..</w:t>
            </w:r>
            <w:r w:rsidRPr="00B25168">
              <w:rPr>
                <w:rFonts w:ascii="Verdana" w:hAnsi="Verdana" w:cs="Arial"/>
                <w:sz w:val="20"/>
                <w:lang w:val="en-GB"/>
              </w:rPr>
              <w:t>/20</w:t>
            </w:r>
            <w:r w:rsidR="005662E1">
              <w:rPr>
                <w:rFonts w:ascii="Verdana" w:hAnsi="Verdana" w:cs="Arial"/>
                <w:sz w:val="20"/>
                <w:lang w:val="en-GB"/>
              </w:rPr>
              <w:t>..</w:t>
            </w:r>
            <w:proofErr w:type="gramEnd"/>
          </w:p>
        </w:tc>
      </w:tr>
      <w:tr w:rsidR="00CC707F" w:rsidRPr="007673FA" w14:paraId="5D72C55C" w14:textId="77777777" w:rsidTr="000C4B16">
        <w:trPr>
          <w:trHeight w:val="533"/>
        </w:trPr>
        <w:tc>
          <w:tcPr>
            <w:tcW w:w="232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968" w:type="dxa"/>
            <w:gridSpan w:val="3"/>
            <w:shd w:val="clear" w:color="auto" w:fill="FFFFFF"/>
          </w:tcPr>
          <w:p w14:paraId="5D72C55B" w14:textId="7A861914" w:rsidR="00CC707F" w:rsidRPr="00B25168" w:rsidRDefault="00801E16" w:rsidP="007617D0">
            <w:pPr>
              <w:ind w:right="-993"/>
              <w:rPr>
                <w:rFonts w:ascii="Verdana" w:hAnsi="Verdana" w:cs="Arial"/>
                <w:bCs/>
                <w:sz w:val="20"/>
                <w:lang w:val="en-GB"/>
              </w:rPr>
            </w:pPr>
            <w:r>
              <w:rPr>
                <w:rFonts w:ascii="Verdana" w:hAnsi="Verdana" w:cs="Arial"/>
                <w:bCs/>
                <w:sz w:val="20"/>
                <w:lang w:val="en-GB"/>
              </w:rPr>
              <w:t>..</w:t>
            </w:r>
            <w:r w:rsidR="005662E1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…</w:t>
            </w:r>
            <w:proofErr w:type="gramStart"/>
            <w:r w:rsidR="005662E1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…..</w:t>
            </w:r>
            <w:proofErr w:type="gramEnd"/>
            <w:r w:rsidR="005662E1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@ankara</w:t>
            </w:r>
            <w:r w:rsidR="005C7F5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Science</w:t>
            </w:r>
            <w:r w:rsidR="005662E1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.edu.tr</w:t>
            </w: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104FF4D3" w14:textId="77777777" w:rsidR="005662E1" w:rsidRDefault="005662E1" w:rsidP="002B7CD1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99"/>
        <w:gridCol w:w="2162"/>
        <w:gridCol w:w="2228"/>
        <w:gridCol w:w="2859"/>
      </w:tblGrid>
      <w:tr w:rsidR="005662E1" w:rsidRPr="009F5B61" w14:paraId="0AAC172A" w14:textId="77777777" w:rsidTr="00573AB7">
        <w:trPr>
          <w:trHeight w:val="314"/>
        </w:trPr>
        <w:tc>
          <w:tcPr>
            <w:tcW w:w="2099" w:type="dxa"/>
            <w:shd w:val="clear" w:color="auto" w:fill="FFFFFF"/>
          </w:tcPr>
          <w:p w14:paraId="666FF7ED" w14:textId="77777777" w:rsidR="005662E1" w:rsidRPr="005E466D" w:rsidRDefault="005662E1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7249" w:type="dxa"/>
            <w:gridSpan w:val="3"/>
            <w:shd w:val="clear" w:color="auto" w:fill="FFFFFF"/>
          </w:tcPr>
          <w:p w14:paraId="70871E8E" w14:textId="29AF7AF7" w:rsidR="005662E1" w:rsidRPr="005E466D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Ankara </w:t>
            </w:r>
            <w:r w:rsidR="005C7F5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Science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Univesity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(</w:t>
            </w:r>
            <w:proofErr w:type="gram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Ankara Science University)</w:t>
            </w:r>
          </w:p>
        </w:tc>
      </w:tr>
      <w:tr w:rsidR="005662E1" w:rsidRPr="005E466D" w14:paraId="59A89684" w14:textId="77777777" w:rsidTr="00573AB7">
        <w:trPr>
          <w:trHeight w:val="314"/>
        </w:trPr>
        <w:tc>
          <w:tcPr>
            <w:tcW w:w="2099" w:type="dxa"/>
            <w:shd w:val="clear" w:color="auto" w:fill="FFFFFF"/>
          </w:tcPr>
          <w:p w14:paraId="07015731" w14:textId="77777777" w:rsidR="005662E1" w:rsidRPr="005E466D" w:rsidRDefault="005662E1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3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97A975D" w14:textId="77777777" w:rsidR="005662E1" w:rsidRPr="005E466D" w:rsidRDefault="005662E1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4F0DBD33" w14:textId="77777777" w:rsidR="005662E1" w:rsidRPr="005E466D" w:rsidRDefault="005662E1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62" w:type="dxa"/>
            <w:shd w:val="clear" w:color="auto" w:fill="FFFFFF"/>
          </w:tcPr>
          <w:p w14:paraId="5D203560" w14:textId="77777777" w:rsidR="005662E1" w:rsidRPr="005E466D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TR ANKARA29</w:t>
            </w:r>
          </w:p>
        </w:tc>
        <w:tc>
          <w:tcPr>
            <w:tcW w:w="2228" w:type="dxa"/>
            <w:shd w:val="clear" w:color="auto" w:fill="FFFFFF"/>
          </w:tcPr>
          <w:p w14:paraId="37AC9AA3" w14:textId="77777777" w:rsidR="005662E1" w:rsidRDefault="005662E1" w:rsidP="005662E1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73B5353B" w14:textId="77777777" w:rsidR="005662E1" w:rsidRPr="005E466D" w:rsidRDefault="005662E1" w:rsidP="005662E1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859" w:type="dxa"/>
            <w:shd w:val="clear" w:color="auto" w:fill="FFFFFF"/>
          </w:tcPr>
          <w:p w14:paraId="09C8065B" w14:textId="77777777" w:rsidR="005662E1" w:rsidRPr="00820F9C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lang w:val="en-GB"/>
              </w:rPr>
            </w:pPr>
          </w:p>
        </w:tc>
      </w:tr>
      <w:tr w:rsidR="005662E1" w:rsidRPr="005E466D" w14:paraId="5DAFFD75" w14:textId="77777777" w:rsidTr="00573AB7">
        <w:trPr>
          <w:trHeight w:val="472"/>
        </w:trPr>
        <w:tc>
          <w:tcPr>
            <w:tcW w:w="2099" w:type="dxa"/>
            <w:shd w:val="clear" w:color="auto" w:fill="FFFFFF"/>
          </w:tcPr>
          <w:p w14:paraId="33A32E67" w14:textId="77777777" w:rsidR="005662E1" w:rsidRPr="005E466D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62" w:type="dxa"/>
            <w:shd w:val="clear" w:color="auto" w:fill="FFFFFF"/>
          </w:tcPr>
          <w:p w14:paraId="16380734" w14:textId="77777777" w:rsidR="005662E1" w:rsidRPr="005E466D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820F9C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Maltepe, </w:t>
            </w:r>
            <w:proofErr w:type="spellStart"/>
            <w:r w:rsidRPr="00820F9C">
              <w:rPr>
                <w:rFonts w:ascii="Verdana" w:hAnsi="Verdana" w:cs="Arial"/>
                <w:color w:val="002060"/>
                <w:sz w:val="20"/>
                <w:lang w:val="en-GB"/>
              </w:rPr>
              <w:t>Şht</w:t>
            </w:r>
            <w:proofErr w:type="spellEnd"/>
            <w:r w:rsidRPr="00820F9C">
              <w:rPr>
                <w:rFonts w:ascii="Verdana" w:hAnsi="Verdana" w:cs="Arial"/>
                <w:color w:val="002060"/>
                <w:sz w:val="20"/>
                <w:lang w:val="en-GB"/>
              </w:rPr>
              <w:t>. Gönenç Cd. No: 5, 06570 Çankaya/Ankara</w:t>
            </w:r>
          </w:p>
        </w:tc>
        <w:tc>
          <w:tcPr>
            <w:tcW w:w="2228" w:type="dxa"/>
            <w:shd w:val="clear" w:color="auto" w:fill="FFFFFF"/>
          </w:tcPr>
          <w:p w14:paraId="7E790AF0" w14:textId="77777777" w:rsidR="005662E1" w:rsidRPr="005E466D" w:rsidRDefault="005662E1" w:rsidP="005662E1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</w:p>
        </w:tc>
        <w:tc>
          <w:tcPr>
            <w:tcW w:w="2859" w:type="dxa"/>
            <w:shd w:val="clear" w:color="auto" w:fill="FFFFFF"/>
          </w:tcPr>
          <w:p w14:paraId="04A58A1C" w14:textId="77777777" w:rsidR="005662E1" w:rsidRPr="005E466D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820F9C">
              <w:rPr>
                <w:rFonts w:ascii="Verdana" w:hAnsi="Verdana" w:cs="Arial"/>
                <w:b/>
                <w:color w:val="002060"/>
                <w:sz w:val="18"/>
                <w:lang w:val="en-GB"/>
              </w:rPr>
              <w:t>Türkiye /TR</w:t>
            </w:r>
          </w:p>
        </w:tc>
      </w:tr>
      <w:tr w:rsidR="005662E1" w:rsidRPr="005E466D" w14:paraId="6B7A0013" w14:textId="77777777" w:rsidTr="00573AB7">
        <w:trPr>
          <w:trHeight w:val="951"/>
        </w:trPr>
        <w:tc>
          <w:tcPr>
            <w:tcW w:w="2099" w:type="dxa"/>
            <w:shd w:val="clear" w:color="auto" w:fill="FFFFFF"/>
          </w:tcPr>
          <w:p w14:paraId="439B4E91" w14:textId="77777777" w:rsidR="005662E1" w:rsidRPr="005E466D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162" w:type="dxa"/>
            <w:shd w:val="clear" w:color="auto" w:fill="FFFFFF"/>
          </w:tcPr>
          <w:p w14:paraId="3821DB15" w14:textId="77777777" w:rsidR="005662E1" w:rsidRDefault="005662E1" w:rsidP="005662E1">
            <w:pPr>
              <w:shd w:val="clear" w:color="auto" w:fill="FFFFFF"/>
              <w:ind w:right="-993"/>
              <w:jc w:val="left"/>
              <w:rPr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E</w:t>
            </w:r>
            <w:r>
              <w:rPr>
                <w:color w:val="002060"/>
                <w:sz w:val="20"/>
                <w:lang w:val="en-GB"/>
              </w:rPr>
              <w:t>sra AKTAŞ</w:t>
            </w:r>
          </w:p>
          <w:p w14:paraId="05DE7645" w14:textId="77777777" w:rsidR="005662E1" w:rsidRPr="00820F9C" w:rsidRDefault="005662E1" w:rsidP="005662E1">
            <w:pPr>
              <w:shd w:val="clear" w:color="auto" w:fill="FFFFFF"/>
              <w:ind w:right="-993"/>
              <w:jc w:val="left"/>
              <w:rPr>
                <w:color w:val="002060"/>
                <w:sz w:val="20"/>
                <w:lang w:val="en-GB"/>
              </w:rPr>
            </w:pPr>
            <w:r w:rsidRPr="00FA2E7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Erasmus Institutional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      </w:t>
            </w:r>
            <w:r w:rsidRPr="00FA2E7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 Coordinator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                   </w:t>
            </w:r>
          </w:p>
        </w:tc>
        <w:tc>
          <w:tcPr>
            <w:tcW w:w="2228" w:type="dxa"/>
            <w:shd w:val="clear" w:color="auto" w:fill="FFFFFF"/>
          </w:tcPr>
          <w:p w14:paraId="426BED0A" w14:textId="77777777" w:rsidR="005662E1" w:rsidRDefault="005662E1" w:rsidP="005662E1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41716669" w14:textId="77777777" w:rsidR="005662E1" w:rsidRPr="00C17AB2" w:rsidRDefault="005662E1" w:rsidP="005662E1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859" w:type="dxa"/>
            <w:shd w:val="clear" w:color="auto" w:fill="FFFFFF"/>
          </w:tcPr>
          <w:p w14:paraId="36729274" w14:textId="7E419D23" w:rsidR="005662E1" w:rsidRDefault="005662E1" w:rsidP="005662E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</w:pPr>
            <w:hyperlink r:id="rId11" w:history="1">
              <w:r w:rsidRPr="007B7055">
                <w:rPr>
                  <w:rStyle w:val="Kpr"/>
                  <w:rFonts w:ascii="Verdana" w:hAnsi="Verdana" w:cs="Arial"/>
                  <w:b/>
                  <w:sz w:val="12"/>
                  <w:szCs w:val="16"/>
                  <w:lang w:val="fr-BE"/>
                </w:rPr>
                <w:t>esra.aktas@ankara</w:t>
              </w:r>
              <w:r w:rsidR="005C7F58">
                <w:rPr>
                  <w:rStyle w:val="Kpr"/>
                  <w:rFonts w:ascii="Verdana" w:hAnsi="Verdana" w:cs="Arial"/>
                  <w:b/>
                  <w:sz w:val="12"/>
                  <w:szCs w:val="16"/>
                  <w:lang w:val="fr-BE"/>
                </w:rPr>
                <w:t>Science</w:t>
              </w:r>
              <w:r w:rsidRPr="007B7055">
                <w:rPr>
                  <w:rStyle w:val="Kpr"/>
                  <w:rFonts w:ascii="Verdana" w:hAnsi="Verdana" w:cs="Arial"/>
                  <w:b/>
                  <w:sz w:val="12"/>
                  <w:szCs w:val="16"/>
                  <w:lang w:val="fr-BE"/>
                </w:rPr>
                <w:t>.edu.tr</w:t>
              </w:r>
            </w:hyperlink>
            <w:r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  <w:t xml:space="preserve"> </w:t>
            </w:r>
          </w:p>
          <w:p w14:paraId="64692A7B" w14:textId="5A71FFB4" w:rsidR="005662E1" w:rsidRDefault="005662E1" w:rsidP="005662E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</w:pPr>
            <w:hyperlink r:id="rId12" w:history="1">
              <w:r w:rsidRPr="007B7055">
                <w:rPr>
                  <w:rStyle w:val="Kpr"/>
                  <w:rFonts w:ascii="Verdana" w:hAnsi="Verdana" w:cs="Arial"/>
                  <w:b/>
                  <w:sz w:val="12"/>
                  <w:szCs w:val="16"/>
                  <w:lang w:val="fr-BE"/>
                </w:rPr>
                <w:t>erasmus@ankara</w:t>
              </w:r>
              <w:r w:rsidR="005C7F58">
                <w:rPr>
                  <w:rStyle w:val="Kpr"/>
                  <w:rFonts w:ascii="Verdana" w:hAnsi="Verdana" w:cs="Arial"/>
                  <w:b/>
                  <w:sz w:val="12"/>
                  <w:szCs w:val="16"/>
                  <w:lang w:val="fr-BE"/>
                </w:rPr>
                <w:t>Science</w:t>
              </w:r>
              <w:r w:rsidRPr="007B7055">
                <w:rPr>
                  <w:rStyle w:val="Kpr"/>
                  <w:rFonts w:ascii="Verdana" w:hAnsi="Verdana" w:cs="Arial"/>
                  <w:b/>
                  <w:sz w:val="12"/>
                  <w:szCs w:val="16"/>
                  <w:lang w:val="fr-BE"/>
                </w:rPr>
                <w:t>.edu.tr</w:t>
              </w:r>
            </w:hyperlink>
          </w:p>
          <w:p w14:paraId="318F8F52" w14:textId="77777777" w:rsidR="005662E1" w:rsidRPr="00820F9C" w:rsidRDefault="005662E1" w:rsidP="005662E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  <w:t>0312 444 22 28 - 1071</w:t>
            </w:r>
          </w:p>
        </w:tc>
      </w:tr>
      <w:tr w:rsidR="005662E1" w:rsidRPr="005F0E76" w14:paraId="3BBE66B0" w14:textId="77777777" w:rsidTr="00573AB7">
        <w:trPr>
          <w:trHeight w:val="811"/>
        </w:trPr>
        <w:tc>
          <w:tcPr>
            <w:tcW w:w="2099" w:type="dxa"/>
            <w:shd w:val="clear" w:color="auto" w:fill="FFFFFF"/>
          </w:tcPr>
          <w:p w14:paraId="4261B716" w14:textId="77777777" w:rsidR="005662E1" w:rsidRPr="00474BE2" w:rsidRDefault="005662E1" w:rsidP="00573AB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39B9AD45" w14:textId="77777777" w:rsidR="005662E1" w:rsidRPr="005E466D" w:rsidRDefault="005662E1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62" w:type="dxa"/>
            <w:shd w:val="clear" w:color="auto" w:fill="FFFFFF"/>
          </w:tcPr>
          <w:p w14:paraId="23390796" w14:textId="77777777" w:rsidR="005662E1" w:rsidRPr="005E466D" w:rsidRDefault="005662E1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DE4BEF6" w14:textId="77777777" w:rsidR="005662E1" w:rsidRPr="00782942" w:rsidRDefault="005662E1" w:rsidP="005662E1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2B7EC96C" w14:textId="77777777" w:rsidR="005662E1" w:rsidRPr="00F8532D" w:rsidRDefault="005662E1" w:rsidP="005662E1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859" w:type="dxa"/>
            <w:shd w:val="clear" w:color="auto" w:fill="FFFFFF"/>
          </w:tcPr>
          <w:p w14:paraId="3A01F6D9" w14:textId="77777777" w:rsidR="005662E1" w:rsidRDefault="00000000" w:rsidP="005662E1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9602257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662E1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5662E1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7867A8A9" w14:textId="77777777" w:rsidR="005662E1" w:rsidRPr="00F8532D" w:rsidRDefault="00000000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115225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62E1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5662E1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5662E1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12763B31" w14:textId="77777777" w:rsidR="005662E1" w:rsidRPr="00F8532D" w:rsidRDefault="005662E1" w:rsidP="005662E1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tbl>
      <w:tblPr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554"/>
        <w:gridCol w:w="2268"/>
        <w:gridCol w:w="2268"/>
      </w:tblGrid>
      <w:tr w:rsidR="00D97FE7" w:rsidRPr="00D97FE7" w14:paraId="5D72C57C" w14:textId="77777777" w:rsidTr="0055650D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B25168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7090" w:type="dxa"/>
            <w:gridSpan w:val="3"/>
            <w:shd w:val="clear" w:color="auto" w:fill="FFFFFF"/>
          </w:tcPr>
          <w:p w14:paraId="5D72C57B" w14:textId="6EE89434" w:rsidR="00D97FE7" w:rsidRPr="00443845" w:rsidRDefault="00D97FE7" w:rsidP="00443845">
            <w:pPr>
              <w:spacing w:after="0"/>
              <w:ind w:right="-993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</w:tr>
      <w:tr w:rsidR="00377526" w:rsidRPr="007673FA" w14:paraId="5D72C583" w14:textId="77777777" w:rsidTr="00346392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B2516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B2516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2516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B2516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554" w:type="dxa"/>
            <w:shd w:val="clear" w:color="auto" w:fill="FFFFFF"/>
          </w:tcPr>
          <w:p w14:paraId="353059E6" w14:textId="77777777" w:rsidR="00443845" w:rsidRDefault="00443845" w:rsidP="00443845">
            <w:pPr>
              <w:spacing w:after="0"/>
              <w:ind w:right="-993"/>
              <w:jc w:val="left"/>
              <w:rPr>
                <w:rFonts w:ascii="Verdana" w:hAnsi="Verdana" w:cs="Arial"/>
                <w:bCs/>
                <w:sz w:val="20"/>
                <w:lang w:val="en-GB"/>
              </w:rPr>
            </w:pPr>
          </w:p>
          <w:p w14:paraId="5D72C580" w14:textId="5428625A" w:rsidR="00377526" w:rsidRPr="00443845" w:rsidRDefault="00377526" w:rsidP="00443845">
            <w:pPr>
              <w:spacing w:after="0"/>
              <w:ind w:right="-993"/>
              <w:jc w:val="left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81" w14:textId="6BA90128" w:rsidR="00377526" w:rsidRPr="00B25168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B25168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68" w:type="dxa"/>
            <w:shd w:val="clear" w:color="auto" w:fill="FFFFFF"/>
          </w:tcPr>
          <w:p w14:paraId="5D72C582" w14:textId="3EC7FD5A" w:rsidR="00377526" w:rsidRPr="00B25168" w:rsidRDefault="00377526" w:rsidP="0055650D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88" w14:textId="77777777" w:rsidTr="00346392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554" w:type="dxa"/>
            <w:shd w:val="clear" w:color="auto" w:fill="FFFFFF"/>
          </w:tcPr>
          <w:p w14:paraId="49F9DE50" w14:textId="77777777" w:rsidR="004E65CE" w:rsidRDefault="004E65CE" w:rsidP="004E65CE">
            <w:pPr>
              <w:pStyle w:val="NormalWeb"/>
              <w:shd w:val="clear" w:color="auto" w:fill="FFFFFF"/>
              <w:ind w:right="-993"/>
              <w:rPr>
                <w:rFonts w:ascii="Verdana" w:hAnsi="Verdana" w:cs="Times New Roman"/>
                <w:color w:val="002060"/>
                <w:sz w:val="18"/>
                <w:szCs w:val="18"/>
              </w:rPr>
            </w:pPr>
          </w:p>
          <w:p w14:paraId="5D72C585" w14:textId="2C51EDFD" w:rsidR="0055650D" w:rsidRPr="00443845" w:rsidRDefault="0055650D" w:rsidP="004E65CE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86" w14:textId="77777777" w:rsidR="00377526" w:rsidRPr="00B25168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B25168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268" w:type="dxa"/>
            <w:shd w:val="clear" w:color="auto" w:fill="FFFFFF"/>
          </w:tcPr>
          <w:p w14:paraId="5D72C587" w14:textId="35C2776F" w:rsidR="0037258F" w:rsidRPr="00443845" w:rsidRDefault="0037258F" w:rsidP="0003125D">
            <w:pPr>
              <w:ind w:right="-993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</w:tr>
      <w:tr w:rsidR="00377526" w:rsidRPr="003D0705" w14:paraId="5D72C58D" w14:textId="77777777" w:rsidTr="00346392">
        <w:tc>
          <w:tcPr>
            <w:tcW w:w="2232" w:type="dxa"/>
            <w:shd w:val="clear" w:color="auto" w:fill="FFFFFF"/>
          </w:tcPr>
          <w:p w14:paraId="5D72C589" w14:textId="77777777" w:rsidR="00377526" w:rsidRPr="00B25168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Contact person,</w:t>
            </w:r>
            <w:r w:rsidRPr="00B25168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554" w:type="dxa"/>
            <w:shd w:val="clear" w:color="auto" w:fill="FFFFFF"/>
          </w:tcPr>
          <w:p w14:paraId="5D72C58A" w14:textId="6B8A8A38" w:rsidR="0055650D" w:rsidRPr="00B25168" w:rsidRDefault="0055650D" w:rsidP="004E65CE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8B" w14:textId="77777777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B2516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B2516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B2516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B2516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B2516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68" w:type="dxa"/>
            <w:shd w:val="clear" w:color="auto" w:fill="FFFFFF"/>
          </w:tcPr>
          <w:p w14:paraId="5D72C58C" w14:textId="4C507BA4" w:rsidR="000E435F" w:rsidRPr="0055650D" w:rsidRDefault="000E435F" w:rsidP="004E65CE">
            <w:pPr>
              <w:spacing w:after="0"/>
              <w:ind w:right="-993"/>
              <w:jc w:val="left"/>
              <w:rPr>
                <w:rFonts w:ascii="Verdana" w:hAnsi="Verdana" w:cs="Arial"/>
                <w:bCs/>
                <w:sz w:val="20"/>
                <w:lang w:val="fr-BE"/>
              </w:rPr>
            </w:pPr>
          </w:p>
        </w:tc>
      </w:tr>
      <w:tr w:rsidR="00377526" w:rsidRPr="00DD35B7" w14:paraId="5D72C594" w14:textId="77777777" w:rsidTr="00346392">
        <w:tc>
          <w:tcPr>
            <w:tcW w:w="2232" w:type="dxa"/>
            <w:shd w:val="clear" w:color="auto" w:fill="FFFFFF"/>
          </w:tcPr>
          <w:p w14:paraId="6F01F893" w14:textId="77777777" w:rsidR="004E65CE" w:rsidRDefault="004E65CE" w:rsidP="004E65CE">
            <w:pPr>
              <w:pStyle w:val="NormalWeb"/>
              <w:shd w:val="clear" w:color="auto" w:fill="FFFFFF"/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Times New Roman"/>
                <w:color w:val="000000"/>
                <w:sz w:val="20"/>
                <w:szCs w:val="20"/>
              </w:rPr>
              <w:t>Type</w:t>
            </w:r>
            <w:proofErr w:type="spellEnd"/>
            <w:r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Verdana" w:hAnsi="Verdana" w:cs="Times New Roman"/>
                <w:color w:val="000000"/>
                <w:sz w:val="20"/>
                <w:szCs w:val="20"/>
              </w:rPr>
              <w:t>enterprise</w:t>
            </w:r>
            <w:proofErr w:type="spellEnd"/>
            <w:r>
              <w:rPr>
                <w:rFonts w:ascii="Verdana" w:hAnsi="Verdana" w:cs="Times New Roman"/>
                <w:color w:val="000000"/>
                <w:sz w:val="20"/>
                <w:szCs w:val="20"/>
              </w:rPr>
              <w:t>:</w:t>
            </w:r>
          </w:p>
          <w:p w14:paraId="5D72C590" w14:textId="39AA19FC" w:rsidR="00377526" w:rsidRPr="00B25168" w:rsidRDefault="004E65CE" w:rsidP="004E65CE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fr-BE"/>
              </w:rPr>
            </w:pPr>
            <w:r>
              <w:rPr>
                <w:rFonts w:ascii="Verdana" w:hAnsi="Verdana"/>
                <w:color w:val="000000"/>
                <w:sz w:val="20"/>
              </w:rPr>
              <w:t> </w:t>
            </w:r>
          </w:p>
        </w:tc>
        <w:tc>
          <w:tcPr>
            <w:tcW w:w="2554" w:type="dxa"/>
            <w:shd w:val="clear" w:color="auto" w:fill="FFFFFF"/>
          </w:tcPr>
          <w:p w14:paraId="5D72C591" w14:textId="6EC5A5F9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fr-BE"/>
              </w:rPr>
            </w:pPr>
          </w:p>
        </w:tc>
        <w:tc>
          <w:tcPr>
            <w:tcW w:w="2268" w:type="dxa"/>
            <w:shd w:val="clear" w:color="auto" w:fill="FFFFFF"/>
          </w:tcPr>
          <w:p w14:paraId="192BF082" w14:textId="20B725B8" w:rsidR="00D97FE7" w:rsidRPr="00B25168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 xml:space="preserve">Size of enterprise </w:t>
            </w:r>
          </w:p>
          <w:p w14:paraId="5D72C592" w14:textId="7E44EFF9" w:rsidR="004C7388" w:rsidRPr="00B25168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2516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68" w:type="dxa"/>
            <w:shd w:val="clear" w:color="auto" w:fill="FFFFFF"/>
          </w:tcPr>
          <w:p w14:paraId="0A24C3A1" w14:textId="0F3F14BC" w:rsidR="00E915B6" w:rsidRPr="00B2516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E16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B25168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D0B482B" w:rsidR="00377526" w:rsidRPr="00B2516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E16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B25168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14781FF3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 xml:space="preserve">: </w:t>
      </w:r>
      <w:r w:rsidR="0028530E">
        <w:rPr>
          <w:rFonts w:ascii="Verdana" w:hAnsi="Verdana"/>
          <w:sz w:val="20"/>
          <w:lang w:val="en-GB"/>
        </w:rPr>
        <w:t>English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964A65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99A766" w14:textId="526B9F0F" w:rsidR="000E5DA4" w:rsidRDefault="00377526" w:rsidP="000E5DA4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5D72C59D" w14:textId="4F2A0157" w:rsidR="00D302B8" w:rsidRPr="00482A4F" w:rsidRDefault="00D302B8" w:rsidP="00BF1392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202EC2" w:rsidRPr="00964A65" w14:paraId="4C5013E5" w14:textId="77777777" w:rsidTr="004C5578">
        <w:trPr>
          <w:jc w:val="center"/>
        </w:trPr>
        <w:tc>
          <w:tcPr>
            <w:tcW w:w="8763" w:type="dxa"/>
          </w:tcPr>
          <w:p w14:paraId="3375E146" w14:textId="233FBF65" w:rsidR="00202EC2" w:rsidRDefault="00AC44B1" w:rsidP="000E5DA4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0B782F">
              <w:rPr>
                <w:rFonts w:ascii="Verdana" w:hAnsi="Verdana" w:cs="Calibri"/>
                <w:b/>
                <w:sz w:val="20"/>
                <w:lang w:val="en-GB"/>
              </w:rPr>
              <w:t xml:space="preserve">Training activity to develop pedagogical and/or curriculum design skills: Yes </w:t>
            </w:r>
            <w:r w:rsidRPr="000B782F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0B782F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sdt>
              <w:sdtPr>
                <w:rPr>
                  <w:rFonts w:ascii="MS Gothic" w:eastAsia="MS Gothic" w:hAnsi="MS Gothic" w:cs="MS Gothic"/>
                  <w:b/>
                  <w:sz w:val="20"/>
                  <w:lang w:val="en-GB"/>
                </w:rPr>
                <w:id w:val="12679670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662E1">
                  <w:rPr>
                    <w:rFonts w:ascii="MS Gothic" w:eastAsia="MS Gothic" w:hAnsi="MS Gothic" w:cs="MS Gothic" w:hint="eastAsia"/>
                    <w:b/>
                    <w:sz w:val="20"/>
                    <w:lang w:val="en-GB"/>
                  </w:rPr>
                  <w:t>☒</w:t>
                </w:r>
              </w:sdtContent>
            </w:sdt>
            <w:r w:rsidRPr="000B782F">
              <w:rPr>
                <w:rFonts w:ascii="Verdana" w:hAnsi="Verdana" w:cs="Calibri"/>
                <w:b/>
                <w:sz w:val="20"/>
                <w:lang w:val="en-GB"/>
              </w:rPr>
              <w:t xml:space="preserve">   </w:t>
            </w:r>
            <w:r w:rsidR="00383DB8" w:rsidRPr="000B782F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0B782F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</w:tc>
      </w:tr>
      <w:tr w:rsidR="00377526" w:rsidRPr="00964A65" w14:paraId="5D72C5A0" w14:textId="77777777" w:rsidTr="004C5578">
        <w:trPr>
          <w:jc w:val="center"/>
        </w:trPr>
        <w:tc>
          <w:tcPr>
            <w:tcW w:w="8763" w:type="dxa"/>
            <w:hideMark/>
          </w:tcPr>
          <w:p w14:paraId="0926CC6B" w14:textId="7F0B708C" w:rsidR="008F1CA2" w:rsidRPr="0028530E" w:rsidRDefault="00377526" w:rsidP="002C5765">
            <w:pPr>
              <w:spacing w:before="240" w:after="120"/>
              <w:ind w:left="-6" w:firstLine="6"/>
              <w:rPr>
                <w:b/>
                <w:szCs w:val="24"/>
                <w:lang w:val="en-GB"/>
              </w:rPr>
            </w:pPr>
            <w:r w:rsidRPr="0028530E">
              <w:rPr>
                <w:b/>
                <w:szCs w:val="24"/>
                <w:lang w:val="en-GB"/>
              </w:rPr>
              <w:t>Added value of the mobility (</w:t>
            </w:r>
            <w:r w:rsidR="00D97FE7" w:rsidRPr="0028530E">
              <w:rPr>
                <w:b/>
                <w:szCs w:val="24"/>
                <w:lang w:val="en-GB"/>
              </w:rPr>
              <w:t xml:space="preserve">in the context of the modernisation and internationalisation strategies of </w:t>
            </w:r>
            <w:r w:rsidRPr="0028530E">
              <w:rPr>
                <w:b/>
                <w:szCs w:val="24"/>
                <w:lang w:val="en-GB"/>
              </w:rPr>
              <w:t>the institutions involved):</w:t>
            </w:r>
          </w:p>
          <w:p w14:paraId="7AC46F1C" w14:textId="77777777" w:rsidR="00417EE5" w:rsidRPr="0028530E" w:rsidRDefault="00417EE5" w:rsidP="0028530E">
            <w:pPr>
              <w:spacing w:before="240" w:after="12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964A65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A84201F" w14:textId="5BCBAD39" w:rsidR="00B25168" w:rsidRDefault="00377526" w:rsidP="004D5E17">
            <w:pPr>
              <w:spacing w:after="0"/>
              <w:ind w:left="-6" w:firstLine="6"/>
              <w:rPr>
                <w:b/>
                <w:szCs w:val="24"/>
                <w:lang w:val="en-GB"/>
              </w:rPr>
            </w:pPr>
            <w:r w:rsidRPr="004D5E17">
              <w:rPr>
                <w:b/>
                <w:szCs w:val="24"/>
                <w:lang w:val="en-GB"/>
              </w:rPr>
              <w:t>Activities to be carried out</w:t>
            </w:r>
            <w:r w:rsidR="00D302B8" w:rsidRPr="004D5E17">
              <w:rPr>
                <w:b/>
                <w:szCs w:val="24"/>
                <w:lang w:val="en-GB"/>
              </w:rPr>
              <w:t>:</w:t>
            </w:r>
          </w:p>
          <w:p w14:paraId="5D72C5A1" w14:textId="0845F863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964A65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8EFE8F3" w14:textId="5FF67ED8" w:rsidR="00417EE5" w:rsidRDefault="00377526" w:rsidP="00600498">
            <w:pPr>
              <w:spacing w:before="240" w:after="120"/>
              <w:ind w:left="-6" w:firstLine="6"/>
              <w:rPr>
                <w:b/>
                <w:szCs w:val="24"/>
                <w:lang w:val="en-GB"/>
              </w:rPr>
            </w:pPr>
            <w:r w:rsidRPr="0028530E">
              <w:rPr>
                <w:b/>
                <w:szCs w:val="24"/>
                <w:lang w:val="en-GB"/>
              </w:rPr>
              <w:t>Expected outcomes and impact</w:t>
            </w:r>
            <w:r w:rsidR="00D97FE7" w:rsidRPr="0028530E">
              <w:rPr>
                <w:b/>
                <w:szCs w:val="24"/>
                <w:lang w:val="en-GB"/>
              </w:rPr>
              <w:t xml:space="preserve"> </w:t>
            </w:r>
            <w:r w:rsidR="00DD35B7" w:rsidRPr="0028530E">
              <w:rPr>
                <w:b/>
                <w:szCs w:val="24"/>
                <w:lang w:val="is-IS"/>
              </w:rPr>
              <w:t>(e.g. on the professional development of the staff member and on both institutions</w:t>
            </w:r>
            <w:r w:rsidR="00404952" w:rsidRPr="0028530E">
              <w:rPr>
                <w:b/>
                <w:szCs w:val="24"/>
                <w:lang w:val="is-IS"/>
              </w:rPr>
              <w:t>)</w:t>
            </w:r>
            <w:r w:rsidRPr="0028530E">
              <w:rPr>
                <w:b/>
                <w:szCs w:val="24"/>
                <w:lang w:val="en-GB"/>
              </w:rPr>
              <w:t>:</w:t>
            </w: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SonNotBavurusu"/>
          <w:rFonts w:ascii="Verdana" w:hAnsi="Verdana" w:cs="Calibri"/>
          <w:b/>
          <w:sz w:val="16"/>
          <w:szCs w:val="16"/>
          <w:lang w:val="en-GB"/>
        </w:rPr>
        <w:endnoteReference w:id="5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3AC3E5D1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964A65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14DC885E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  <w:r w:rsidR="002C5765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6E66ABAC" w14:textId="6B684374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Dip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="00BA0AB8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C396D08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842285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1003C138" w14:textId="0B9DAA06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441FE3">
              <w:rPr>
                <w:rFonts w:ascii="Verdana" w:hAnsi="Verdana" w:cs="Calibri"/>
                <w:sz w:val="20"/>
                <w:lang w:val="en-GB"/>
              </w:rPr>
              <w:t xml:space="preserve"> Yusuf YILDIRIM</w:t>
            </w:r>
          </w:p>
          <w:p w14:paraId="7B184A19" w14:textId="19F0BA05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BA0AB8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04FBF952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4112B5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14:paraId="6A09B8CE" w14:textId="4DCDC3FC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BA0AB8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1203B6BE" w14:textId="431D157A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BA0AB8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CF068D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17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A7F9D" w14:textId="77777777" w:rsidR="009714CF" w:rsidRDefault="009714CF">
      <w:r>
        <w:separator/>
      </w:r>
    </w:p>
  </w:endnote>
  <w:endnote w:type="continuationSeparator" w:id="0">
    <w:p w14:paraId="748CC940" w14:textId="77777777" w:rsidR="009714CF" w:rsidRDefault="009714CF">
      <w:r>
        <w:continuationSeparator/>
      </w:r>
    </w:p>
  </w:endnote>
  <w:endnote w:id="1">
    <w:p w14:paraId="5D72C5CB" w14:textId="26FD3498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2">
    <w:p w14:paraId="5D72C5CC" w14:textId="05A5DC43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Style w:val="SonNotBavurus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3">
    <w:p w14:paraId="5CC984B1" w14:textId="77777777" w:rsidR="005662E1" w:rsidRPr="002F549E" w:rsidRDefault="005662E1" w:rsidP="005662E1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4">
    <w:p w14:paraId="39F4557D" w14:textId="77777777" w:rsidR="005662E1" w:rsidRPr="002F549E" w:rsidRDefault="005662E1" w:rsidP="005662E1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Kpr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2A32932D" w14:textId="384AED6E" w:rsidR="008F1CA2" w:rsidRPr="008F1CA2" w:rsidRDefault="008F1CA2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0827535D" w:rsidR="009F32D0" w:rsidRDefault="009F32D0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00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AltBilgi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6098A" w14:textId="77777777" w:rsidR="009714CF" w:rsidRDefault="009714CF">
      <w:r>
        <w:separator/>
      </w:r>
    </w:p>
  </w:footnote>
  <w:footnote w:type="continuationSeparator" w:id="0">
    <w:p w14:paraId="6B7A0A79" w14:textId="77777777" w:rsidR="009714CF" w:rsidRDefault="00971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CF068D" w:rsidRPr="006C040A" w14:paraId="5D72C5C1" w14:textId="77777777" w:rsidTr="003F5454">
      <w:trPr>
        <w:trHeight w:val="320"/>
      </w:trPr>
      <w:tc>
        <w:tcPr>
          <w:tcW w:w="7135" w:type="dxa"/>
        </w:tcPr>
        <w:p w14:paraId="5D72C5BF" w14:textId="0B40F667" w:rsidR="00CF068D" w:rsidRPr="00AD66BB" w:rsidRDefault="001E1C52" w:rsidP="001E1C52">
          <w:pPr>
            <w:tabs>
              <w:tab w:val="left" w:pos="5325"/>
            </w:tabs>
            <w:ind w:hanging="1276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sz w:val="18"/>
              <w:szCs w:val="18"/>
              <w:lang w:val="en-GB"/>
            </w:rPr>
            <w:tab/>
          </w:r>
          <w:r>
            <w:rPr>
              <w:rFonts w:ascii="Verdana" w:hAnsi="Verdana"/>
              <w:b/>
              <w:sz w:val="18"/>
              <w:szCs w:val="18"/>
              <w:lang w:val="en-GB"/>
            </w:rPr>
            <w:tab/>
          </w:r>
        </w:p>
      </w:tc>
      <w:tc>
        <w:tcPr>
          <w:tcW w:w="1252" w:type="dxa"/>
        </w:tcPr>
        <w:p w14:paraId="5D72C5C0" w14:textId="07F1D645" w:rsidR="00CF068D" w:rsidRPr="00967BFC" w:rsidRDefault="00CF068D" w:rsidP="00CF068D">
          <w:pPr>
            <w:pStyle w:val="ZDGName"/>
            <w:rPr>
              <w:lang w:val="en-GB"/>
            </w:rPr>
          </w:pPr>
        </w:p>
      </w:tc>
    </w:tr>
  </w:tbl>
  <w:p w14:paraId="5D72C5C2" w14:textId="54C1D98F" w:rsidR="00506408" w:rsidRPr="00495B18" w:rsidRDefault="001E1C52" w:rsidP="00967BF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C3B2D78" wp14:editId="5994B786">
          <wp:simplePos x="0" y="0"/>
          <wp:positionH relativeFrom="column">
            <wp:posOffset>-661035</wp:posOffset>
          </wp:positionH>
          <wp:positionV relativeFrom="paragraph">
            <wp:posOffset>-85090</wp:posOffset>
          </wp:positionV>
          <wp:extent cx="1628775" cy="254000"/>
          <wp:effectExtent l="0" t="0" r="9525" b="0"/>
          <wp:wrapTight wrapText="bothSides">
            <wp:wrapPolygon edited="0">
              <wp:start x="0" y="0"/>
              <wp:lineTo x="0" y="19440"/>
              <wp:lineTo x="21474" y="19440"/>
              <wp:lineTo x="21474" y="0"/>
              <wp:lineTo x="0" y="0"/>
            </wp:wrapPolygon>
          </wp:wrapTight>
          <wp:docPr id="1" name="Picture 1" descr="Ankara Science University logo" title="Ankara Science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kara Science University logo" title="Ankara Science Universit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2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6FDE" w:rsidRPr="00A04811">
      <w:rPr>
        <w:noProof/>
      </w:rPr>
      <w:drawing>
        <wp:anchor distT="0" distB="0" distL="114300" distR="114300" simplePos="0" relativeHeight="251661312" behindDoc="0" locked="0" layoutInCell="1" allowOverlap="1" wp14:anchorId="52B31673" wp14:editId="61A12E53">
          <wp:simplePos x="0" y="0"/>
          <wp:positionH relativeFrom="column">
            <wp:posOffset>4777740</wp:posOffset>
          </wp:positionH>
          <wp:positionV relativeFrom="paragraph">
            <wp:posOffset>-539115</wp:posOffset>
          </wp:positionV>
          <wp:extent cx="1250950" cy="273050"/>
          <wp:effectExtent l="0" t="0" r="635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273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226874">
    <w:abstractNumId w:val="1"/>
  </w:num>
  <w:num w:numId="2" w16cid:durableId="1609315333">
    <w:abstractNumId w:val="0"/>
  </w:num>
  <w:num w:numId="3" w16cid:durableId="217401494">
    <w:abstractNumId w:val="18"/>
  </w:num>
  <w:num w:numId="4" w16cid:durableId="1854145181">
    <w:abstractNumId w:val="27"/>
  </w:num>
  <w:num w:numId="5" w16cid:durableId="20982605">
    <w:abstractNumId w:val="20"/>
  </w:num>
  <w:num w:numId="6" w16cid:durableId="1121611993">
    <w:abstractNumId w:val="26"/>
  </w:num>
  <w:num w:numId="7" w16cid:durableId="2036955036">
    <w:abstractNumId w:val="42"/>
  </w:num>
  <w:num w:numId="8" w16cid:durableId="897473809">
    <w:abstractNumId w:val="43"/>
  </w:num>
  <w:num w:numId="9" w16cid:durableId="375350848">
    <w:abstractNumId w:val="24"/>
  </w:num>
  <w:num w:numId="10" w16cid:durableId="1989938204">
    <w:abstractNumId w:val="41"/>
  </w:num>
  <w:num w:numId="11" w16cid:durableId="1340742702">
    <w:abstractNumId w:val="39"/>
  </w:num>
  <w:num w:numId="12" w16cid:durableId="1243248849">
    <w:abstractNumId w:val="30"/>
  </w:num>
  <w:num w:numId="13" w16cid:durableId="2008744540">
    <w:abstractNumId w:val="37"/>
  </w:num>
  <w:num w:numId="14" w16cid:durableId="1060901209">
    <w:abstractNumId w:val="19"/>
  </w:num>
  <w:num w:numId="15" w16cid:durableId="918909345">
    <w:abstractNumId w:val="25"/>
  </w:num>
  <w:num w:numId="16" w16cid:durableId="806237404">
    <w:abstractNumId w:val="15"/>
  </w:num>
  <w:num w:numId="17" w16cid:durableId="942154195">
    <w:abstractNumId w:val="21"/>
  </w:num>
  <w:num w:numId="18" w16cid:durableId="1569732915">
    <w:abstractNumId w:val="44"/>
  </w:num>
  <w:num w:numId="19" w16cid:durableId="2021201818">
    <w:abstractNumId w:val="33"/>
  </w:num>
  <w:num w:numId="20" w16cid:durableId="847988487">
    <w:abstractNumId w:val="17"/>
  </w:num>
  <w:num w:numId="21" w16cid:durableId="1388989048">
    <w:abstractNumId w:val="28"/>
  </w:num>
  <w:num w:numId="22" w16cid:durableId="1933659938">
    <w:abstractNumId w:val="29"/>
  </w:num>
  <w:num w:numId="23" w16cid:durableId="957763145">
    <w:abstractNumId w:val="32"/>
  </w:num>
  <w:num w:numId="24" w16cid:durableId="428355855">
    <w:abstractNumId w:val="4"/>
  </w:num>
  <w:num w:numId="25" w16cid:durableId="653802571">
    <w:abstractNumId w:val="7"/>
  </w:num>
  <w:num w:numId="26" w16cid:durableId="148178594">
    <w:abstractNumId w:val="35"/>
  </w:num>
  <w:num w:numId="27" w16cid:durableId="553586881">
    <w:abstractNumId w:val="16"/>
  </w:num>
  <w:num w:numId="28" w16cid:durableId="2126072773">
    <w:abstractNumId w:val="10"/>
  </w:num>
  <w:num w:numId="29" w16cid:durableId="360277639">
    <w:abstractNumId w:val="38"/>
  </w:num>
  <w:num w:numId="30" w16cid:durableId="1312633807">
    <w:abstractNumId w:val="34"/>
  </w:num>
  <w:num w:numId="31" w16cid:durableId="260454176">
    <w:abstractNumId w:val="23"/>
  </w:num>
  <w:num w:numId="32" w16cid:durableId="836533954">
    <w:abstractNumId w:val="12"/>
  </w:num>
  <w:num w:numId="33" w16cid:durableId="808018592">
    <w:abstractNumId w:val="36"/>
  </w:num>
  <w:num w:numId="34" w16cid:durableId="1911116466">
    <w:abstractNumId w:val="13"/>
  </w:num>
  <w:num w:numId="35" w16cid:durableId="1272593148">
    <w:abstractNumId w:val="14"/>
  </w:num>
  <w:num w:numId="36" w16cid:durableId="725178288">
    <w:abstractNumId w:val="11"/>
  </w:num>
  <w:num w:numId="37" w16cid:durableId="1776362778">
    <w:abstractNumId w:val="9"/>
  </w:num>
  <w:num w:numId="38" w16cid:durableId="731781270">
    <w:abstractNumId w:val="36"/>
  </w:num>
  <w:num w:numId="39" w16cid:durableId="1083723951">
    <w:abstractNumId w:val="45"/>
  </w:num>
  <w:num w:numId="40" w16cid:durableId="128577009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32152956">
    <w:abstractNumId w:val="3"/>
  </w:num>
  <w:num w:numId="42" w16cid:durableId="14218322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31564474">
    <w:abstractNumId w:val="18"/>
  </w:num>
  <w:num w:numId="44" w16cid:durableId="1031764881">
    <w:abstractNumId w:val="18"/>
  </w:num>
  <w:num w:numId="45" w16cid:durableId="764964154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0EF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25D"/>
    <w:rsid w:val="00031BF4"/>
    <w:rsid w:val="000322B4"/>
    <w:rsid w:val="00034846"/>
    <w:rsid w:val="00035B93"/>
    <w:rsid w:val="000420DD"/>
    <w:rsid w:val="0004347D"/>
    <w:rsid w:val="00043DA6"/>
    <w:rsid w:val="00044ED6"/>
    <w:rsid w:val="000457C8"/>
    <w:rsid w:val="00046C79"/>
    <w:rsid w:val="00050692"/>
    <w:rsid w:val="00052009"/>
    <w:rsid w:val="000566D0"/>
    <w:rsid w:val="000605C0"/>
    <w:rsid w:val="00060AB1"/>
    <w:rsid w:val="000624B2"/>
    <w:rsid w:val="00062E29"/>
    <w:rsid w:val="00063B44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4B1D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B782F"/>
    <w:rsid w:val="000C0EA3"/>
    <w:rsid w:val="000C2E3A"/>
    <w:rsid w:val="000C302E"/>
    <w:rsid w:val="000C3FD3"/>
    <w:rsid w:val="000C4B16"/>
    <w:rsid w:val="000C57B7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E435F"/>
    <w:rsid w:val="000E5DA4"/>
    <w:rsid w:val="000E69B8"/>
    <w:rsid w:val="000E767A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791"/>
    <w:rsid w:val="00104BB6"/>
    <w:rsid w:val="00104E48"/>
    <w:rsid w:val="001053D1"/>
    <w:rsid w:val="001060EF"/>
    <w:rsid w:val="001068B4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1FD1"/>
    <w:rsid w:val="001640FA"/>
    <w:rsid w:val="001645EE"/>
    <w:rsid w:val="0016577F"/>
    <w:rsid w:val="00170246"/>
    <w:rsid w:val="001712AD"/>
    <w:rsid w:val="00173BF0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1C52"/>
    <w:rsid w:val="001E6D64"/>
    <w:rsid w:val="001E7693"/>
    <w:rsid w:val="001F2FC0"/>
    <w:rsid w:val="001F4CB2"/>
    <w:rsid w:val="001F59C5"/>
    <w:rsid w:val="001F6040"/>
    <w:rsid w:val="001F6A51"/>
    <w:rsid w:val="001F6FDE"/>
    <w:rsid w:val="001F7077"/>
    <w:rsid w:val="00200B0B"/>
    <w:rsid w:val="00202EC2"/>
    <w:rsid w:val="00204A7A"/>
    <w:rsid w:val="002053A7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1C0C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30E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1DB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765"/>
    <w:rsid w:val="002C5C57"/>
    <w:rsid w:val="002C63ED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E7978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FC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392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67FFC"/>
    <w:rsid w:val="00370AE6"/>
    <w:rsid w:val="0037192C"/>
    <w:rsid w:val="00371A91"/>
    <w:rsid w:val="00371C48"/>
    <w:rsid w:val="0037258F"/>
    <w:rsid w:val="003752F8"/>
    <w:rsid w:val="003764D3"/>
    <w:rsid w:val="00376BFB"/>
    <w:rsid w:val="00377526"/>
    <w:rsid w:val="003775BC"/>
    <w:rsid w:val="00380180"/>
    <w:rsid w:val="00380FDD"/>
    <w:rsid w:val="003824D5"/>
    <w:rsid w:val="00382730"/>
    <w:rsid w:val="003831A3"/>
    <w:rsid w:val="00383DB8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2AC"/>
    <w:rsid w:val="003E356D"/>
    <w:rsid w:val="003E4698"/>
    <w:rsid w:val="003E4EBF"/>
    <w:rsid w:val="003F1BC9"/>
    <w:rsid w:val="003F41FD"/>
    <w:rsid w:val="003F5071"/>
    <w:rsid w:val="003F5454"/>
    <w:rsid w:val="003F7613"/>
    <w:rsid w:val="00400033"/>
    <w:rsid w:val="00400CAE"/>
    <w:rsid w:val="004010EE"/>
    <w:rsid w:val="00402406"/>
    <w:rsid w:val="004040D6"/>
    <w:rsid w:val="00404952"/>
    <w:rsid w:val="004112B5"/>
    <w:rsid w:val="004113AE"/>
    <w:rsid w:val="00411576"/>
    <w:rsid w:val="00413837"/>
    <w:rsid w:val="00415654"/>
    <w:rsid w:val="00417EE5"/>
    <w:rsid w:val="00420001"/>
    <w:rsid w:val="004202FC"/>
    <w:rsid w:val="00422BC5"/>
    <w:rsid w:val="004247F1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1FE3"/>
    <w:rsid w:val="00442E28"/>
    <w:rsid w:val="00443845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1EB4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5578"/>
    <w:rsid w:val="004C69D4"/>
    <w:rsid w:val="004C6DC4"/>
    <w:rsid w:val="004C7388"/>
    <w:rsid w:val="004D133E"/>
    <w:rsid w:val="004D26B0"/>
    <w:rsid w:val="004D3D71"/>
    <w:rsid w:val="004D5046"/>
    <w:rsid w:val="004D51C6"/>
    <w:rsid w:val="004D58E6"/>
    <w:rsid w:val="004D5E17"/>
    <w:rsid w:val="004D746F"/>
    <w:rsid w:val="004D7BDF"/>
    <w:rsid w:val="004E0D52"/>
    <w:rsid w:val="004E0E28"/>
    <w:rsid w:val="004E1FE7"/>
    <w:rsid w:val="004E4820"/>
    <w:rsid w:val="004E5358"/>
    <w:rsid w:val="004E5A42"/>
    <w:rsid w:val="004E65CE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02D1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4AA8"/>
    <w:rsid w:val="00545D5E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650D"/>
    <w:rsid w:val="00557D61"/>
    <w:rsid w:val="00562DC9"/>
    <w:rsid w:val="005655B4"/>
    <w:rsid w:val="00565A17"/>
    <w:rsid w:val="005662E1"/>
    <w:rsid w:val="005677CD"/>
    <w:rsid w:val="0057022B"/>
    <w:rsid w:val="00570E1C"/>
    <w:rsid w:val="00571903"/>
    <w:rsid w:val="00572343"/>
    <w:rsid w:val="00573AB7"/>
    <w:rsid w:val="00573B26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C7F58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0C64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498"/>
    <w:rsid w:val="00600B72"/>
    <w:rsid w:val="00601AB7"/>
    <w:rsid w:val="00601B08"/>
    <w:rsid w:val="00601F78"/>
    <w:rsid w:val="0060255A"/>
    <w:rsid w:val="006028FD"/>
    <w:rsid w:val="006038DE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0B3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C85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15BE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2B1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17D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75B06"/>
    <w:rsid w:val="007812AB"/>
    <w:rsid w:val="007818F3"/>
    <w:rsid w:val="0078210D"/>
    <w:rsid w:val="0078369E"/>
    <w:rsid w:val="00785D38"/>
    <w:rsid w:val="00786905"/>
    <w:rsid w:val="0079071E"/>
    <w:rsid w:val="00791769"/>
    <w:rsid w:val="007927B1"/>
    <w:rsid w:val="00792AA6"/>
    <w:rsid w:val="00795836"/>
    <w:rsid w:val="007967A9"/>
    <w:rsid w:val="007A003D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A9"/>
    <w:rsid w:val="00800CC5"/>
    <w:rsid w:val="008019C5"/>
    <w:rsid w:val="00801E16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285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4C62"/>
    <w:rsid w:val="00907137"/>
    <w:rsid w:val="009079A9"/>
    <w:rsid w:val="00907AAC"/>
    <w:rsid w:val="009105FA"/>
    <w:rsid w:val="009106AC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284"/>
    <w:rsid w:val="00930553"/>
    <w:rsid w:val="0093056F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4A65"/>
    <w:rsid w:val="00965B22"/>
    <w:rsid w:val="00965D17"/>
    <w:rsid w:val="0096616A"/>
    <w:rsid w:val="00966432"/>
    <w:rsid w:val="00967A21"/>
    <w:rsid w:val="00967BFC"/>
    <w:rsid w:val="009714CF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20F1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1C9C"/>
    <w:rsid w:val="00A53F2D"/>
    <w:rsid w:val="00A54C8C"/>
    <w:rsid w:val="00A61D65"/>
    <w:rsid w:val="00A62C2D"/>
    <w:rsid w:val="00A63976"/>
    <w:rsid w:val="00A7039E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44B1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0CEC"/>
    <w:rsid w:val="00AE2EE2"/>
    <w:rsid w:val="00AE4B27"/>
    <w:rsid w:val="00AE5645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0642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68"/>
    <w:rsid w:val="00B251DF"/>
    <w:rsid w:val="00B27759"/>
    <w:rsid w:val="00B31214"/>
    <w:rsid w:val="00B31C27"/>
    <w:rsid w:val="00B37B6A"/>
    <w:rsid w:val="00B4050A"/>
    <w:rsid w:val="00B40BE7"/>
    <w:rsid w:val="00B40DFB"/>
    <w:rsid w:val="00B418E9"/>
    <w:rsid w:val="00B422F5"/>
    <w:rsid w:val="00B425C0"/>
    <w:rsid w:val="00B42E3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2A15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0AB8"/>
    <w:rsid w:val="00BA225B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392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3A38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666D8"/>
    <w:rsid w:val="00C708EE"/>
    <w:rsid w:val="00C70E42"/>
    <w:rsid w:val="00C70EF8"/>
    <w:rsid w:val="00C71077"/>
    <w:rsid w:val="00C718BD"/>
    <w:rsid w:val="00C71B12"/>
    <w:rsid w:val="00C71E2F"/>
    <w:rsid w:val="00C71F6F"/>
    <w:rsid w:val="00C74AA4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29FE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68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697B"/>
    <w:rsid w:val="00D302B8"/>
    <w:rsid w:val="00D319B1"/>
    <w:rsid w:val="00D33364"/>
    <w:rsid w:val="00D33388"/>
    <w:rsid w:val="00D34ABD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65B"/>
    <w:rsid w:val="00D97FE7"/>
    <w:rsid w:val="00DA1A7A"/>
    <w:rsid w:val="00DA27B6"/>
    <w:rsid w:val="00DA2E6F"/>
    <w:rsid w:val="00DA5021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5D4C"/>
    <w:rsid w:val="00DC6392"/>
    <w:rsid w:val="00DC6AE3"/>
    <w:rsid w:val="00DC7E9F"/>
    <w:rsid w:val="00DC7FBF"/>
    <w:rsid w:val="00DD00E7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57C50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3937"/>
    <w:rsid w:val="00E96246"/>
    <w:rsid w:val="00E972DD"/>
    <w:rsid w:val="00EA03DD"/>
    <w:rsid w:val="00EA090D"/>
    <w:rsid w:val="00EA15D0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2E4A"/>
    <w:rsid w:val="00F743D4"/>
    <w:rsid w:val="00F80249"/>
    <w:rsid w:val="00F804A3"/>
    <w:rsid w:val="00F80D7F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27FE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9F879733-637A-4448-B037-EB0DE3C0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link w:val="SonNotMetniChar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SonNotMetniChar">
    <w:name w:val="Son Not Metni Char"/>
    <w:basedOn w:val="VarsaylanParagrafYazTipi"/>
    <w:link w:val="SonNotMetni"/>
    <w:semiHidden/>
    <w:rsid w:val="00D97FE7"/>
    <w:rPr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4E65CE"/>
    <w:pPr>
      <w:spacing w:after="0"/>
      <w:jc w:val="left"/>
    </w:pPr>
    <w:rPr>
      <w:rFonts w:ascii="Calibri" w:eastAsiaTheme="minorEastAsia" w:hAnsi="Calibri" w:cs="Calibri"/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rasmus@ankarabilim.edu.t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sra.aktas@ankarabilim.edu.t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>2018-01-14T23:00:00+00:00</Final_x0020_date_x0020_of_x0020_delivery>
    <Leader_x0020__x0028_unit_x0029_ xmlns="cfd06d9f-862c-4359-9a69-c66ff689f26a">A1/C3</Leader_x0020__x0028_unit_x0029_>
    <Leader_x0020__x0028_staff_x0020_member_x0029_ xmlns="cfd06d9f-862c-4359-9a69-c66ff689f26a" xsi:nil="true"/>
    <Year xmlns="cfd06d9f-862c-4359-9a69-c66ff689f26a">2018</Year>
    <_x0070_gc6 xmlns="cfd06d9f-862c-4359-9a69-c66ff689f26a" xsi:nil="true"/>
    <Document xmlns="cfd06d9f-862c-4359-9a69-c66ff689f26a">E+ Grant agreements (annexes II + charters)</Docum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21dbbb926fcade7a6204d3c40c64b3e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a933158b593242978f7025cac54a1556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D3D92-F4F7-4B56-AB05-94493ECE51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cfd06d9f-862c-4359-9a69-c66ff689f26a"/>
  </ds:schemaRefs>
</ds:datastoreItem>
</file>

<file path=customXml/itemProps4.xml><?xml version="1.0" encoding="utf-8"?>
<ds:datastoreItem xmlns:ds="http://schemas.openxmlformats.org/officeDocument/2006/customXml" ds:itemID="{EF12E0E7-679F-479B-8D63-C13CAB37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34</TotalTime>
  <Pages>3</Pages>
  <Words>451</Words>
  <Characters>2574</Characters>
  <Application>Microsoft Office Word</Application>
  <DocSecurity>0</DocSecurity>
  <PresentationFormat>Microsoft Word 11.0</PresentationFormat>
  <Lines>21</Lines>
  <Paragraphs>6</Paragraphs>
  <ScaleCrop>false</ScaleCrop>
  <HeadingPairs>
    <vt:vector size="10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3019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Esra Aktaş</cp:lastModifiedBy>
  <cp:revision>11</cp:revision>
  <cp:lastPrinted>2026-08-12T13:03:00Z</cp:lastPrinted>
  <dcterms:created xsi:type="dcterms:W3CDTF">2025-01-16T07:01:00Z</dcterms:created>
  <dcterms:modified xsi:type="dcterms:W3CDTF">2026-08-13T14:23:00Z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0x010100258AA79CEB83498886A3A0868112325000C1490CE060273747A60689B6E70012AE</vt:lpwstr>
  </property>
</Properties>
</file>