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SonNotBavurus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7"/>
        <w:gridCol w:w="2023"/>
        <w:gridCol w:w="2205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  <w:proofErr w:type="gramEnd"/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6D6A276A" w:rsidR="0081766A" w:rsidRPr="007673FA" w:rsidRDefault="00E66030" w:rsidP="00E6603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</w:t>
            </w:r>
            <w:proofErr w:type="gram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…..</w:t>
            </w:r>
            <w:proofErr w:type="gram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@</w:t>
            </w:r>
            <w:r w:rsidR="00820F9C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ankarabilim.edu.tr</w:t>
            </w: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99"/>
        <w:gridCol w:w="2162"/>
        <w:gridCol w:w="2228"/>
        <w:gridCol w:w="2283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206C55B" w:rsidR="00116FBB" w:rsidRPr="005E466D" w:rsidRDefault="00431ED6" w:rsidP="00820F9C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Ankara Bilim </w:t>
            </w:r>
            <w:proofErr w:type="spellStart"/>
            <w:proofErr w:type="gram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Univesity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(</w:t>
            </w:r>
            <w:proofErr w:type="gram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Ankara Science University</w:t>
            </w:r>
            <w:r w:rsidR="00820F9C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)</w:t>
            </w:r>
          </w:p>
        </w:tc>
      </w:tr>
      <w:tr w:rsidR="00E66030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E66030" w:rsidRPr="005E466D" w:rsidRDefault="00E66030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E66030" w:rsidRPr="005E466D" w:rsidRDefault="00E66030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E66030" w:rsidRPr="005E466D" w:rsidRDefault="00E66030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68A6513A" w:rsidR="00E66030" w:rsidRPr="005E466D" w:rsidRDefault="00E66030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TR </w:t>
            </w:r>
            <w:r w:rsidR="00820F9C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ANKARA29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E66030" w:rsidRDefault="00E66030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E66030" w:rsidRPr="005E466D" w:rsidRDefault="00E66030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2023E976" w:rsidR="00E66030" w:rsidRPr="00820F9C" w:rsidRDefault="00E66030" w:rsidP="00E6603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lang w:val="en-GB"/>
              </w:rPr>
            </w:pPr>
          </w:p>
        </w:tc>
      </w:tr>
      <w:tr w:rsidR="00E66030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E66030" w:rsidRPr="005E466D" w:rsidRDefault="00E66030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398C4209" w:rsidR="00E66030" w:rsidRPr="005E466D" w:rsidRDefault="00820F9C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820F9C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Maltepe, </w:t>
            </w:r>
            <w:proofErr w:type="spellStart"/>
            <w:r w:rsidRPr="00820F9C">
              <w:rPr>
                <w:rFonts w:ascii="Verdana" w:hAnsi="Verdana" w:cs="Arial"/>
                <w:color w:val="002060"/>
                <w:sz w:val="20"/>
                <w:lang w:val="en-GB"/>
              </w:rPr>
              <w:t>Şht</w:t>
            </w:r>
            <w:proofErr w:type="spellEnd"/>
            <w:r w:rsidRPr="00820F9C">
              <w:rPr>
                <w:rFonts w:ascii="Verdana" w:hAnsi="Verdana" w:cs="Arial"/>
                <w:color w:val="002060"/>
                <w:sz w:val="20"/>
                <w:lang w:val="en-GB"/>
              </w:rPr>
              <w:t>. Gönenç Cd. No: 5, 06570 Çankaya/Ankara</w:t>
            </w:r>
          </w:p>
        </w:tc>
        <w:tc>
          <w:tcPr>
            <w:tcW w:w="2228" w:type="dxa"/>
            <w:shd w:val="clear" w:color="auto" w:fill="FFFFFF"/>
          </w:tcPr>
          <w:p w14:paraId="56E939F4" w14:textId="77777777" w:rsidR="00E66030" w:rsidRPr="005E466D" w:rsidRDefault="00E66030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1CC01FEC" w:rsidR="00E66030" w:rsidRPr="005E466D" w:rsidRDefault="00E66030" w:rsidP="00E6603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820F9C">
              <w:rPr>
                <w:rFonts w:ascii="Verdana" w:hAnsi="Verdana" w:cs="Arial"/>
                <w:b/>
                <w:color w:val="002060"/>
                <w:sz w:val="18"/>
                <w:lang w:val="en-GB"/>
              </w:rPr>
              <w:t>Türkiye /TR</w:t>
            </w:r>
          </w:p>
        </w:tc>
      </w:tr>
      <w:tr w:rsidR="00E66030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E66030" w:rsidRPr="005E466D" w:rsidRDefault="00E66030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0C2610CB" w14:textId="77777777" w:rsidR="00820F9C" w:rsidRDefault="00820F9C" w:rsidP="00107B17">
            <w:pPr>
              <w:shd w:val="clear" w:color="auto" w:fill="FFFFFF"/>
              <w:ind w:right="-993"/>
              <w:jc w:val="left"/>
              <w:rPr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E</w:t>
            </w:r>
            <w:r>
              <w:rPr>
                <w:color w:val="002060"/>
                <w:sz w:val="20"/>
                <w:lang w:val="en-GB"/>
              </w:rPr>
              <w:t>sra AKTAŞ</w:t>
            </w:r>
          </w:p>
          <w:p w14:paraId="56E939F8" w14:textId="105AF2EC" w:rsidR="00E66030" w:rsidRPr="00820F9C" w:rsidRDefault="00E66030" w:rsidP="00107B17">
            <w:pPr>
              <w:shd w:val="clear" w:color="auto" w:fill="FFFFFF"/>
              <w:ind w:right="-993"/>
              <w:jc w:val="left"/>
              <w:rPr>
                <w:color w:val="002060"/>
                <w:sz w:val="20"/>
                <w:lang w:val="en-GB"/>
              </w:rPr>
            </w:pPr>
            <w:r w:rsidRPr="00FA2E7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Erasmus Institutional</w:t>
            </w:r>
            <w:r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      </w:t>
            </w:r>
            <w:r w:rsidRPr="00FA2E7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 Coordinator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                   </w:t>
            </w:r>
          </w:p>
        </w:tc>
        <w:tc>
          <w:tcPr>
            <w:tcW w:w="2228" w:type="dxa"/>
            <w:shd w:val="clear" w:color="auto" w:fill="FFFFFF"/>
          </w:tcPr>
          <w:p w14:paraId="56E939F9" w14:textId="77777777" w:rsidR="00E66030" w:rsidRDefault="00E66030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E66030" w:rsidRPr="00C17AB2" w:rsidRDefault="00E66030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19AA2FE5" w14:textId="33AD980E" w:rsidR="00820F9C" w:rsidRDefault="00820F9C" w:rsidP="00820F9C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</w:pPr>
            <w:hyperlink r:id="rId11" w:history="1">
              <w:r w:rsidRPr="007B7055">
                <w:rPr>
                  <w:rStyle w:val="Kpr"/>
                  <w:rFonts w:ascii="Verdana" w:hAnsi="Verdana" w:cs="Arial"/>
                  <w:b/>
                  <w:sz w:val="12"/>
                  <w:szCs w:val="16"/>
                  <w:lang w:val="fr-BE"/>
                </w:rPr>
                <w:t>esra.aktas@ankarabilim.edu.tr</w:t>
              </w:r>
            </w:hyperlink>
            <w:r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  <w:t xml:space="preserve"> erasmus</w:t>
            </w:r>
            <w:r w:rsidR="00E66030" w:rsidRPr="00F14A57"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  <w:t xml:space="preserve">+90 </w:t>
            </w:r>
          </w:p>
          <w:p w14:paraId="5DE65AF9" w14:textId="20D1CC7E" w:rsidR="00820F9C" w:rsidRDefault="00820F9C" w:rsidP="00820F9C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</w:pPr>
            <w:hyperlink r:id="rId12" w:history="1">
              <w:r w:rsidRPr="007B7055">
                <w:rPr>
                  <w:rStyle w:val="Kpr"/>
                  <w:rFonts w:ascii="Verdana" w:hAnsi="Verdana" w:cs="Arial"/>
                  <w:b/>
                  <w:sz w:val="12"/>
                  <w:szCs w:val="16"/>
                  <w:lang w:val="fr-BE"/>
                </w:rPr>
                <w:t>erasmus@ankarabilim.edu.tr</w:t>
              </w:r>
            </w:hyperlink>
          </w:p>
          <w:p w14:paraId="56E939FB" w14:textId="4D020782" w:rsidR="00E66030" w:rsidRPr="00820F9C" w:rsidRDefault="00820F9C" w:rsidP="00820F9C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  <w:t>0312 444 22 28 - 1071</w:t>
            </w:r>
          </w:p>
        </w:tc>
      </w:tr>
      <w:tr w:rsidR="00E66030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E66030" w:rsidRPr="00474BE2" w:rsidRDefault="00E66030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E66030" w:rsidRPr="005E466D" w:rsidRDefault="00E66030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E66030" w:rsidRPr="005E466D" w:rsidRDefault="00E66030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E66030" w:rsidRPr="00782942" w:rsidRDefault="00E66030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E66030" w:rsidRPr="00F8532D" w:rsidRDefault="00E66030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6CCB8FB4" w:rsidR="00E66030" w:rsidRDefault="0000000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20F9C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E66030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5CA90219" w:rsidR="00E66030" w:rsidRPr="00F8532D" w:rsidRDefault="0000000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F9C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66030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66030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6E93A1E" w14:textId="0F7E9235" w:rsidR="007967A9" w:rsidRDefault="007967A9" w:rsidP="007967A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Bal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SonNotBavurusu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95053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SonNotBavurusu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SonNotBavurus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B9DA2" w14:textId="77777777" w:rsidR="00DC1068" w:rsidRDefault="00DC1068">
      <w:r>
        <w:separator/>
      </w:r>
    </w:p>
  </w:endnote>
  <w:endnote w:type="continuationSeparator" w:id="0">
    <w:p w14:paraId="69E1432E" w14:textId="77777777" w:rsidR="00DC1068" w:rsidRDefault="00DC1068">
      <w:r>
        <w:continuationSeparator/>
      </w:r>
    </w:p>
  </w:endnote>
  <w:endnote w:id="1">
    <w:p w14:paraId="6D0AB73B" w14:textId="77777777" w:rsidR="00B96BA4" w:rsidRDefault="00AA696D" w:rsidP="00AA696D">
      <w:pPr>
        <w:pStyle w:val="SonNotMetni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E66030" w:rsidRPr="002F549E" w:rsidRDefault="00E66030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>
        <w:rPr>
          <w:rFonts w:ascii="Verdana" w:hAnsi="Verdana"/>
          <w:b/>
          <w:sz w:val="16"/>
          <w:szCs w:val="16"/>
          <w:lang w:val="en-GB"/>
        </w:rPr>
        <w:t>c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F549E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E66030" w:rsidRPr="002F549E" w:rsidRDefault="00E66030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E849B7">
          <w:rPr>
            <w:rStyle w:val="Kpr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Kpr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Kpr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SonNotMetni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4B97" w14:textId="77777777" w:rsidR="00D87A69" w:rsidRDefault="00D87A6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49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AltBilgi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19C50" w14:textId="77777777" w:rsidR="00DC1068" w:rsidRDefault="00DC1068">
      <w:r>
        <w:separator/>
      </w:r>
    </w:p>
  </w:footnote>
  <w:footnote w:type="continuationSeparator" w:id="0">
    <w:p w14:paraId="336656A7" w14:textId="77777777" w:rsidR="00DC1068" w:rsidRDefault="00DC1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AC31" w14:textId="77777777" w:rsidR="00D87A69" w:rsidRDefault="00D87A6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stBilgi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tr-TR"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stBilgi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eMadde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800011">
    <w:abstractNumId w:val="1"/>
  </w:num>
  <w:num w:numId="2" w16cid:durableId="1974024208">
    <w:abstractNumId w:val="0"/>
  </w:num>
  <w:num w:numId="3" w16cid:durableId="464667802">
    <w:abstractNumId w:val="18"/>
  </w:num>
  <w:num w:numId="4" w16cid:durableId="132645585">
    <w:abstractNumId w:val="28"/>
  </w:num>
  <w:num w:numId="5" w16cid:durableId="303655790">
    <w:abstractNumId w:val="21"/>
  </w:num>
  <w:num w:numId="6" w16cid:durableId="10835492">
    <w:abstractNumId w:val="27"/>
  </w:num>
  <w:num w:numId="7" w16cid:durableId="738943191">
    <w:abstractNumId w:val="42"/>
  </w:num>
  <w:num w:numId="8" w16cid:durableId="1642878151">
    <w:abstractNumId w:val="43"/>
  </w:num>
  <w:num w:numId="9" w16cid:durableId="645932030">
    <w:abstractNumId w:val="25"/>
  </w:num>
  <w:num w:numId="10" w16cid:durableId="1312753955">
    <w:abstractNumId w:val="41"/>
  </w:num>
  <w:num w:numId="11" w16cid:durableId="885992738">
    <w:abstractNumId w:val="39"/>
  </w:num>
  <w:num w:numId="12" w16cid:durableId="241991390">
    <w:abstractNumId w:val="31"/>
  </w:num>
  <w:num w:numId="13" w16cid:durableId="180433565">
    <w:abstractNumId w:val="37"/>
  </w:num>
  <w:num w:numId="14" w16cid:durableId="1312951164">
    <w:abstractNumId w:val="19"/>
  </w:num>
  <w:num w:numId="15" w16cid:durableId="873738670">
    <w:abstractNumId w:val="26"/>
  </w:num>
  <w:num w:numId="16" w16cid:durableId="446197491">
    <w:abstractNumId w:val="15"/>
  </w:num>
  <w:num w:numId="17" w16cid:durableId="727068726">
    <w:abstractNumId w:val="22"/>
  </w:num>
  <w:num w:numId="18" w16cid:durableId="750661854">
    <w:abstractNumId w:val="44"/>
  </w:num>
  <w:num w:numId="19" w16cid:durableId="1523934583">
    <w:abstractNumId w:val="33"/>
  </w:num>
  <w:num w:numId="20" w16cid:durableId="1002928346">
    <w:abstractNumId w:val="17"/>
  </w:num>
  <w:num w:numId="21" w16cid:durableId="1095513014">
    <w:abstractNumId w:val="29"/>
  </w:num>
  <w:num w:numId="22" w16cid:durableId="979304666">
    <w:abstractNumId w:val="30"/>
  </w:num>
  <w:num w:numId="23" w16cid:durableId="1300452412">
    <w:abstractNumId w:val="32"/>
  </w:num>
  <w:num w:numId="24" w16cid:durableId="1732192788">
    <w:abstractNumId w:val="4"/>
  </w:num>
  <w:num w:numId="25" w16cid:durableId="836768910">
    <w:abstractNumId w:val="7"/>
  </w:num>
  <w:num w:numId="26" w16cid:durableId="1431731826">
    <w:abstractNumId w:val="35"/>
  </w:num>
  <w:num w:numId="27" w16cid:durableId="1204362117">
    <w:abstractNumId w:val="16"/>
  </w:num>
  <w:num w:numId="28" w16cid:durableId="599220816">
    <w:abstractNumId w:val="10"/>
  </w:num>
  <w:num w:numId="29" w16cid:durableId="51851766">
    <w:abstractNumId w:val="38"/>
  </w:num>
  <w:num w:numId="30" w16cid:durableId="1088619607">
    <w:abstractNumId w:val="34"/>
  </w:num>
  <w:num w:numId="31" w16cid:durableId="1098599635">
    <w:abstractNumId w:val="24"/>
  </w:num>
  <w:num w:numId="32" w16cid:durableId="1682656401">
    <w:abstractNumId w:val="12"/>
  </w:num>
  <w:num w:numId="33" w16cid:durableId="460921303">
    <w:abstractNumId w:val="36"/>
  </w:num>
  <w:num w:numId="34" w16cid:durableId="131412231">
    <w:abstractNumId w:val="13"/>
  </w:num>
  <w:num w:numId="35" w16cid:durableId="183250577">
    <w:abstractNumId w:val="14"/>
  </w:num>
  <w:num w:numId="36" w16cid:durableId="1746295000">
    <w:abstractNumId w:val="11"/>
  </w:num>
  <w:num w:numId="37" w16cid:durableId="403188012">
    <w:abstractNumId w:val="9"/>
  </w:num>
  <w:num w:numId="38" w16cid:durableId="1377119360">
    <w:abstractNumId w:val="36"/>
  </w:num>
  <w:num w:numId="39" w16cid:durableId="794255659">
    <w:abstractNumId w:val="45"/>
  </w:num>
  <w:num w:numId="40" w16cid:durableId="99518297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36220662">
    <w:abstractNumId w:val="3"/>
  </w:num>
  <w:num w:numId="42" w16cid:durableId="13421278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98409548">
    <w:abstractNumId w:val="18"/>
  </w:num>
  <w:num w:numId="44" w16cid:durableId="349450157">
    <w:abstractNumId w:val="18"/>
  </w:num>
  <w:num w:numId="45" w16cid:durableId="1874998648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B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oKlavuzu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1ED6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0F9C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4911"/>
    <w:rsid w:val="008B5B2A"/>
    <w:rsid w:val="008B6FA5"/>
    <w:rsid w:val="008B75A2"/>
    <w:rsid w:val="008B7ABA"/>
    <w:rsid w:val="008C2716"/>
    <w:rsid w:val="008C3569"/>
    <w:rsid w:val="008C647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0F07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4212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1068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030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F77FEA55-F1B5-42EE-BDCA-192C0926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alk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alk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alk3">
    <w:name w:val="heading 3"/>
    <w:basedOn w:val="Normal"/>
    <w:next w:val="Text3"/>
    <w:link w:val="Balk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alk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Balk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alk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alk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alk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alk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ekMetni">
    <w:name w:val="Block Text"/>
    <w:basedOn w:val="Normal"/>
    <w:pPr>
      <w:spacing w:after="120"/>
      <w:ind w:left="1440" w:right="1440"/>
    </w:pPr>
  </w:style>
  <w:style w:type="paragraph" w:styleId="GvdeMetni">
    <w:name w:val="Body Text"/>
    <w:basedOn w:val="Normal"/>
    <w:pPr>
      <w:spacing w:after="120"/>
    </w:pPr>
  </w:style>
  <w:style w:type="paragraph" w:styleId="GvdeMetni2">
    <w:name w:val="Body Text 2"/>
    <w:basedOn w:val="Normal"/>
    <w:pPr>
      <w:spacing w:after="120" w:line="480" w:lineRule="auto"/>
    </w:pPr>
  </w:style>
  <w:style w:type="paragraph" w:styleId="GvdeMetni3">
    <w:name w:val="Body Text 3"/>
    <w:basedOn w:val="Normal"/>
    <w:pPr>
      <w:spacing w:after="120"/>
    </w:pPr>
    <w:rPr>
      <w:sz w:val="16"/>
    </w:rPr>
  </w:style>
  <w:style w:type="paragraph" w:styleId="GvdeMetnilkGirintisi">
    <w:name w:val="Body Text First Indent"/>
    <w:basedOn w:val="GvdeMetni"/>
    <w:pPr>
      <w:ind w:firstLine="210"/>
    </w:p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GvdeMetnilkGirintisi2">
    <w:name w:val="Body Text First Indent 2"/>
    <w:basedOn w:val="GvdeMetniGirintisi"/>
    <w:pPr>
      <w:ind w:firstLine="210"/>
    </w:p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GvdeMetniGirintisi3">
    <w:name w:val="Body Text Indent 3"/>
    <w:basedOn w:val="Normal"/>
    <w:pPr>
      <w:spacing w:after="120"/>
      <w:ind w:left="283"/>
    </w:pPr>
    <w:rPr>
      <w:sz w:val="16"/>
    </w:rPr>
  </w:style>
  <w:style w:type="paragraph" w:styleId="ResimYazs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Balk1"/>
    <w:pPr>
      <w:keepNext/>
      <w:spacing w:after="480"/>
      <w:jc w:val="center"/>
    </w:pPr>
    <w:rPr>
      <w:b/>
      <w:smallCaps/>
      <w:sz w:val="28"/>
    </w:rPr>
  </w:style>
  <w:style w:type="paragraph" w:styleId="Kapan">
    <w:name w:val="Closing"/>
    <w:basedOn w:val="Normal"/>
    <w:pPr>
      <w:ind w:left="4252"/>
    </w:pPr>
  </w:style>
  <w:style w:type="paragraph" w:styleId="AklamaMetni">
    <w:name w:val="annotation text"/>
    <w:basedOn w:val="Normal"/>
    <w:link w:val="AklamaMetniChar"/>
    <w:rPr>
      <w:sz w:val="20"/>
    </w:rPr>
  </w:style>
  <w:style w:type="paragraph" w:styleId="Tarih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SonNotMetni">
    <w:name w:val="endnote text"/>
    <w:basedOn w:val="Normal"/>
    <w:semiHidden/>
    <w:rPr>
      <w:sz w:val="20"/>
    </w:rPr>
  </w:style>
  <w:style w:type="paragraph" w:styleId="MektupAdresi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ZarfDn">
    <w:name w:val="envelope return"/>
    <w:basedOn w:val="Normal"/>
    <w:pPr>
      <w:spacing w:after="0"/>
    </w:pPr>
    <w:rPr>
      <w:sz w:val="20"/>
    </w:rPr>
  </w:style>
  <w:style w:type="paragraph" w:styleId="AltBilgi">
    <w:name w:val="footer"/>
    <w:basedOn w:val="Normal"/>
    <w:link w:val="AltBilgi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DipnotMetni">
    <w:name w:val="footnote text"/>
    <w:basedOn w:val="Normal"/>
    <w:pPr>
      <w:ind w:left="357" w:hanging="357"/>
    </w:pPr>
    <w:rPr>
      <w:sz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Dizin1">
    <w:name w:val="index 1"/>
    <w:basedOn w:val="Normal"/>
    <w:next w:val="Normal"/>
    <w:autoRedefine/>
    <w:semiHidden/>
    <w:pPr>
      <w:ind w:left="240" w:hanging="240"/>
    </w:pPr>
  </w:style>
  <w:style w:type="paragraph" w:styleId="Dizin2">
    <w:name w:val="index 2"/>
    <w:basedOn w:val="Normal"/>
    <w:next w:val="Normal"/>
    <w:autoRedefine/>
    <w:semiHidden/>
    <w:pPr>
      <w:ind w:left="480" w:hanging="240"/>
    </w:pPr>
  </w:style>
  <w:style w:type="paragraph" w:styleId="Dizin3">
    <w:name w:val="index 3"/>
    <w:basedOn w:val="Normal"/>
    <w:next w:val="Normal"/>
    <w:autoRedefine/>
    <w:semiHidden/>
    <w:pPr>
      <w:ind w:left="720" w:hanging="240"/>
    </w:pPr>
  </w:style>
  <w:style w:type="paragraph" w:styleId="Dizin4">
    <w:name w:val="index 4"/>
    <w:basedOn w:val="Normal"/>
    <w:next w:val="Normal"/>
    <w:autoRedefine/>
    <w:semiHidden/>
    <w:pPr>
      <w:ind w:left="960" w:hanging="240"/>
    </w:pPr>
  </w:style>
  <w:style w:type="paragraph" w:styleId="Dizin5">
    <w:name w:val="index 5"/>
    <w:basedOn w:val="Normal"/>
    <w:next w:val="Normal"/>
    <w:autoRedefine/>
    <w:semiHidden/>
    <w:pPr>
      <w:ind w:left="1200" w:hanging="240"/>
    </w:pPr>
  </w:style>
  <w:style w:type="paragraph" w:styleId="Dizin6">
    <w:name w:val="index 6"/>
    <w:basedOn w:val="Normal"/>
    <w:next w:val="Normal"/>
    <w:autoRedefine/>
    <w:semiHidden/>
    <w:pPr>
      <w:ind w:left="1440" w:hanging="240"/>
    </w:pPr>
  </w:style>
  <w:style w:type="paragraph" w:styleId="Dizin7">
    <w:name w:val="index 7"/>
    <w:basedOn w:val="Normal"/>
    <w:next w:val="Normal"/>
    <w:autoRedefine/>
    <w:semiHidden/>
    <w:pPr>
      <w:ind w:left="1680" w:hanging="240"/>
    </w:pPr>
  </w:style>
  <w:style w:type="paragraph" w:styleId="Dizin8">
    <w:name w:val="index 8"/>
    <w:basedOn w:val="Normal"/>
    <w:next w:val="Normal"/>
    <w:autoRedefine/>
    <w:semiHidden/>
    <w:pPr>
      <w:ind w:left="1920" w:hanging="240"/>
    </w:pPr>
  </w:style>
  <w:style w:type="paragraph" w:styleId="Dizin9">
    <w:name w:val="index 9"/>
    <w:basedOn w:val="Normal"/>
    <w:next w:val="Normal"/>
    <w:autoRedefine/>
    <w:semiHidden/>
    <w:pPr>
      <w:ind w:left="2160" w:hanging="240"/>
    </w:pPr>
  </w:style>
  <w:style w:type="paragraph" w:styleId="DizinBal">
    <w:name w:val="index heading"/>
    <w:basedOn w:val="Normal"/>
    <w:next w:val="Dizin1"/>
    <w:semiHidden/>
    <w:rPr>
      <w:rFonts w:ascii="Arial" w:hAnsi="Arial"/>
      <w:b/>
    </w:rPr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Maddemi">
    <w:name w:val="List Bullet"/>
    <w:basedOn w:val="Normal"/>
    <w:pPr>
      <w:numPr>
        <w:numId w:val="4"/>
      </w:numPr>
    </w:pPr>
  </w:style>
  <w:style w:type="paragraph" w:styleId="ListeMadde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eMadde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eMadde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eMaddemi5">
    <w:name w:val="List Bullet 5"/>
    <w:basedOn w:val="Normal"/>
    <w:autoRedefine/>
    <w:pPr>
      <w:numPr>
        <w:numId w:val="1"/>
      </w:numPr>
    </w:pPr>
  </w:style>
  <w:style w:type="paragraph" w:styleId="ListeDevam">
    <w:name w:val="List Continue"/>
    <w:basedOn w:val="Normal"/>
    <w:pPr>
      <w:spacing w:after="120"/>
      <w:ind w:left="283"/>
    </w:pPr>
  </w:style>
  <w:style w:type="paragraph" w:styleId="ListeDevam2">
    <w:name w:val="List Continue 2"/>
    <w:basedOn w:val="Normal"/>
    <w:pPr>
      <w:spacing w:after="120"/>
      <w:ind w:left="566"/>
    </w:pPr>
  </w:style>
  <w:style w:type="paragraph" w:styleId="ListeDevam3">
    <w:name w:val="List Continue 3"/>
    <w:basedOn w:val="Normal"/>
    <w:pPr>
      <w:spacing w:after="120"/>
      <w:ind w:left="849"/>
    </w:pPr>
  </w:style>
  <w:style w:type="paragraph" w:styleId="ListeDevam4">
    <w:name w:val="List Continue 4"/>
    <w:basedOn w:val="Normal"/>
    <w:pPr>
      <w:spacing w:after="120"/>
      <w:ind w:left="1132"/>
    </w:pPr>
  </w:style>
  <w:style w:type="paragraph" w:styleId="ListeDevam5">
    <w:name w:val="List Continue 5"/>
    <w:basedOn w:val="Normal"/>
    <w:pPr>
      <w:spacing w:after="120"/>
      <w:ind w:left="1415"/>
    </w:pPr>
  </w:style>
  <w:style w:type="paragraph" w:styleId="ListeNumaras">
    <w:name w:val="List Number"/>
    <w:basedOn w:val="Normal"/>
    <w:pPr>
      <w:numPr>
        <w:numId w:val="14"/>
      </w:numPr>
    </w:pPr>
  </w:style>
  <w:style w:type="paragraph" w:styleId="ListeNumara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umara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umara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umaras5">
    <w:name w:val="List Number 5"/>
    <w:basedOn w:val="Normal"/>
    <w:pPr>
      <w:numPr>
        <w:numId w:val="2"/>
      </w:numPr>
    </w:pPr>
  </w:style>
  <w:style w:type="paragraph" w:styleId="MakroMetn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letistBilgisi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Girinti">
    <w:name w:val="Normal Indent"/>
    <w:basedOn w:val="Normal"/>
    <w:link w:val="NormalGirintiChar"/>
    <w:pPr>
      <w:ind w:left="720"/>
    </w:pPr>
    <w:rPr>
      <w:lang w:eastAsia="x-none"/>
    </w:rPr>
  </w:style>
  <w:style w:type="paragraph" w:styleId="NotBal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al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al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al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alk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DzMetin">
    <w:name w:val="Plain Text"/>
    <w:basedOn w:val="Normal"/>
    <w:rPr>
      <w:rFonts w:ascii="Courier New" w:hAnsi="Courier New"/>
      <w:sz w:val="20"/>
    </w:rPr>
  </w:style>
  <w:style w:type="paragraph" w:styleId="Selamlama">
    <w:name w:val="Salutation"/>
    <w:basedOn w:val="Normal"/>
    <w:next w:val="Normal"/>
  </w:style>
  <w:style w:type="paragraph" w:styleId="mz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tyaz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Kaynaka">
    <w:name w:val="table of authorities"/>
    <w:basedOn w:val="Normal"/>
    <w:next w:val="Normal"/>
    <w:semiHidden/>
    <w:pPr>
      <w:ind w:left="240" w:hanging="240"/>
    </w:pPr>
  </w:style>
  <w:style w:type="paragraph" w:styleId="ekillerTablosu">
    <w:name w:val="table of figures"/>
    <w:basedOn w:val="Normal"/>
    <w:next w:val="Normal"/>
    <w:semiHidden/>
    <w:pPr>
      <w:ind w:left="480" w:hanging="480"/>
    </w:pPr>
  </w:style>
  <w:style w:type="paragraph" w:styleId="KonuBa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KaynakaBal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6">
    <w:name w:val="toc 6"/>
    <w:basedOn w:val="Normal"/>
    <w:next w:val="Normal"/>
    <w:autoRedefine/>
    <w:semiHidden/>
    <w:pPr>
      <w:ind w:left="1200"/>
    </w:pPr>
  </w:style>
  <w:style w:type="paragraph" w:styleId="T7">
    <w:name w:val="toc 7"/>
    <w:basedOn w:val="Normal"/>
    <w:next w:val="Normal"/>
    <w:autoRedefine/>
    <w:semiHidden/>
    <w:pPr>
      <w:ind w:left="1440"/>
    </w:pPr>
  </w:style>
  <w:style w:type="paragraph" w:styleId="T8">
    <w:name w:val="toc 8"/>
    <w:basedOn w:val="Normal"/>
    <w:next w:val="Normal"/>
    <w:autoRedefine/>
    <w:semiHidden/>
    <w:pPr>
      <w:ind w:left="1680"/>
    </w:pPr>
  </w:style>
  <w:style w:type="paragraph" w:styleId="T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Bal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Kpr">
    <w:name w:val="Hyperlink"/>
    <w:rsid w:val="006914AD"/>
    <w:rPr>
      <w:color w:val="0000FF"/>
      <w:u w:val="single"/>
    </w:rPr>
  </w:style>
  <w:style w:type="character" w:styleId="DipnotBavurusu">
    <w:name w:val="footnote reference"/>
    <w:rsid w:val="00CD08CF"/>
    <w:rPr>
      <w:vertAlign w:val="superscript"/>
    </w:rPr>
  </w:style>
  <w:style w:type="table" w:styleId="OrtaKlavuz3-Vurgu2">
    <w:name w:val="Medium Grid 3 Accent 2"/>
    <w:basedOn w:val="NormalTablo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onMetni">
    <w:name w:val="Balloon Text"/>
    <w:basedOn w:val="Normal"/>
    <w:link w:val="BalonMetni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ltBilgi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ltBilgi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ltBilgiChar">
    <w:name w:val="Alt Bilgi Char"/>
    <w:link w:val="AltBilgi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ltBilgi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ltBilgi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stBilgiChar">
    <w:name w:val="Üst Bilgi Char"/>
    <w:link w:val="stBilgi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Girint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GirintiChar">
    <w:name w:val="Normal Girinti Char"/>
    <w:link w:val="NormalGirinti"/>
    <w:rsid w:val="007A4813"/>
    <w:rPr>
      <w:sz w:val="24"/>
      <w:lang w:val="fr-FR"/>
    </w:rPr>
  </w:style>
  <w:style w:type="character" w:customStyle="1" w:styleId="Bulletpoint1Char">
    <w:name w:val="Bullet point1 Char"/>
    <w:basedOn w:val="NormalGirint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Girint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oKlavuzu">
    <w:name w:val="Table Grid"/>
    <w:basedOn w:val="NormalTablo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Tablo"/>
    <w:rsid w:val="00EF7057"/>
    <w:tblPr/>
  </w:style>
  <w:style w:type="table" w:styleId="TabloZarif">
    <w:name w:val="Table Elegant"/>
    <w:basedOn w:val="NormalTablo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klamaBavurusu">
    <w:name w:val="annotation reference"/>
    <w:unhideWhenUsed/>
    <w:rsid w:val="00F0066C"/>
    <w:rPr>
      <w:sz w:val="16"/>
      <w:szCs w:val="16"/>
    </w:rPr>
  </w:style>
  <w:style w:type="character" w:customStyle="1" w:styleId="AklamaMetniChar">
    <w:name w:val="Açıklama Metni Char"/>
    <w:link w:val="AklamaMetn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GvdeMetni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onMetniChar">
    <w:name w:val="Balon Metni Char"/>
    <w:link w:val="BalonMetni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Paragraf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klamaKonusuChar">
    <w:name w:val="Açıklama Konusu Char"/>
    <w:link w:val="AklamaKonusu"/>
    <w:uiPriority w:val="99"/>
    <w:rsid w:val="00BA290F"/>
    <w:rPr>
      <w:b/>
      <w:bCs/>
      <w:lang w:val="x-none" w:eastAsia="ar-SA"/>
    </w:rPr>
  </w:style>
  <w:style w:type="paragraph" w:styleId="Dzeltm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zlenenKpr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alk3Char">
    <w:name w:val="Başlık 3 Char"/>
    <w:link w:val="Balk3"/>
    <w:rsid w:val="005D5129"/>
    <w:rPr>
      <w:i/>
      <w:sz w:val="24"/>
      <w:lang w:val="fr-FR" w:eastAsia="en-US"/>
    </w:rPr>
  </w:style>
  <w:style w:type="character" w:styleId="SonNotBavurusu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D87A69"/>
    <w:rPr>
      <w:color w:val="605E5C"/>
      <w:shd w:val="clear" w:color="auto" w:fill="E1DFDD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03A97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20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rasmus@ankarabilim.edu.t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sra.aktas@ankarabilim.edu.t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86D31C-3C42-4156-A713-F0D5E9ADD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7</TotalTime>
  <Pages>3</Pages>
  <Words>530</Words>
  <Characters>3025</Characters>
  <Application>Microsoft Office Word</Application>
  <DocSecurity>0</DocSecurity>
  <PresentationFormat>Microsoft Word 11.0</PresentationFormat>
  <Lines>25</Lines>
  <Paragraphs>7</Paragraphs>
  <ScaleCrop>false</ScaleCrop>
  <HeadingPairs>
    <vt:vector size="10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3548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Esra Aktaş</cp:lastModifiedBy>
  <cp:revision>3</cp:revision>
  <cp:lastPrinted>2026-07-17T08:35:00Z</cp:lastPrinted>
  <dcterms:created xsi:type="dcterms:W3CDTF">2026-07-17T08:05:00Z</dcterms:created>
  <dcterms:modified xsi:type="dcterms:W3CDTF">2026-07-17T08:35:00Z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